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6D1" w:rsidRPr="00C91623" w:rsidRDefault="002026D1" w:rsidP="00C1538B">
      <w:pPr>
        <w:pStyle w:val="Nagwek3"/>
        <w:tabs>
          <w:tab w:val="clear" w:pos="0"/>
          <w:tab w:val="left" w:pos="284"/>
        </w:tabs>
        <w:ind w:left="567" w:hanging="425"/>
        <w:rPr>
          <w:rFonts w:asciiTheme="majorHAnsi" w:hAnsiTheme="majorHAnsi" w:cs="Arial"/>
          <w:sz w:val="24"/>
        </w:rPr>
      </w:pPr>
    </w:p>
    <w:p w:rsidR="002026D1" w:rsidRPr="00C91623" w:rsidRDefault="002026D1" w:rsidP="00C1538B">
      <w:pPr>
        <w:pStyle w:val="Nagwek3"/>
        <w:tabs>
          <w:tab w:val="clear" w:pos="0"/>
          <w:tab w:val="left" w:pos="284"/>
        </w:tabs>
        <w:ind w:left="567" w:hanging="425"/>
        <w:rPr>
          <w:rFonts w:asciiTheme="majorHAnsi" w:hAnsiTheme="majorHAnsi" w:cs="Arial"/>
          <w:sz w:val="24"/>
        </w:rPr>
      </w:pPr>
    </w:p>
    <w:p w:rsidR="002026D1" w:rsidRPr="00C91623" w:rsidRDefault="002026D1" w:rsidP="00C1538B">
      <w:pPr>
        <w:pStyle w:val="Nagwek3"/>
        <w:tabs>
          <w:tab w:val="clear" w:pos="0"/>
          <w:tab w:val="left" w:pos="284"/>
        </w:tabs>
        <w:ind w:left="567" w:hanging="425"/>
        <w:rPr>
          <w:rFonts w:asciiTheme="majorHAnsi" w:hAnsiTheme="majorHAnsi" w:cs="Arial"/>
          <w:sz w:val="24"/>
        </w:rPr>
      </w:pPr>
    </w:p>
    <w:p w:rsidR="002026D1" w:rsidRPr="00C91623" w:rsidRDefault="002026D1" w:rsidP="00C1538B">
      <w:pPr>
        <w:pStyle w:val="Nagwek3"/>
        <w:tabs>
          <w:tab w:val="clear" w:pos="0"/>
          <w:tab w:val="left" w:pos="284"/>
        </w:tabs>
        <w:ind w:left="567" w:hanging="425"/>
        <w:rPr>
          <w:rFonts w:asciiTheme="majorHAnsi" w:hAnsiTheme="majorHAnsi" w:cs="Arial"/>
          <w:sz w:val="24"/>
        </w:rPr>
      </w:pPr>
    </w:p>
    <w:p w:rsidR="002026D1" w:rsidRPr="00C91623" w:rsidRDefault="002026D1" w:rsidP="00C1538B">
      <w:pPr>
        <w:pStyle w:val="Nagwek3"/>
        <w:tabs>
          <w:tab w:val="clear" w:pos="0"/>
          <w:tab w:val="left" w:pos="284"/>
        </w:tabs>
        <w:ind w:left="567" w:hanging="425"/>
        <w:rPr>
          <w:rFonts w:asciiTheme="majorHAnsi" w:hAnsiTheme="majorHAnsi" w:cs="Arial"/>
          <w:sz w:val="24"/>
        </w:rPr>
      </w:pPr>
    </w:p>
    <w:p w:rsidR="002026D1" w:rsidRPr="00C91623" w:rsidRDefault="002026D1" w:rsidP="00C1538B">
      <w:pPr>
        <w:pStyle w:val="Nagwek3"/>
        <w:tabs>
          <w:tab w:val="clear" w:pos="0"/>
          <w:tab w:val="left" w:pos="284"/>
        </w:tabs>
        <w:ind w:left="567" w:hanging="425"/>
        <w:rPr>
          <w:rFonts w:asciiTheme="majorHAnsi" w:hAnsiTheme="majorHAnsi" w:cs="Arial"/>
          <w:sz w:val="24"/>
        </w:rPr>
      </w:pPr>
    </w:p>
    <w:p w:rsidR="002026D1" w:rsidRPr="00C91623" w:rsidRDefault="002026D1" w:rsidP="00C1538B">
      <w:pPr>
        <w:pStyle w:val="Nagwek3"/>
        <w:tabs>
          <w:tab w:val="clear" w:pos="0"/>
          <w:tab w:val="left" w:pos="284"/>
        </w:tabs>
        <w:ind w:left="567" w:hanging="425"/>
        <w:rPr>
          <w:rFonts w:asciiTheme="majorHAnsi" w:hAnsiTheme="majorHAnsi" w:cs="Arial"/>
          <w:sz w:val="24"/>
        </w:rPr>
      </w:pPr>
    </w:p>
    <w:p w:rsidR="002026D1" w:rsidRPr="00C91623" w:rsidRDefault="002026D1" w:rsidP="00C1538B">
      <w:pPr>
        <w:pStyle w:val="Nagwek3"/>
        <w:tabs>
          <w:tab w:val="clear" w:pos="0"/>
          <w:tab w:val="left" w:pos="284"/>
        </w:tabs>
        <w:ind w:left="567" w:hanging="425"/>
        <w:rPr>
          <w:rFonts w:asciiTheme="majorHAnsi" w:hAnsiTheme="majorHAnsi" w:cs="Arial"/>
          <w:sz w:val="24"/>
        </w:rPr>
      </w:pPr>
    </w:p>
    <w:p w:rsidR="002026D1" w:rsidRPr="00C91623" w:rsidRDefault="002026D1" w:rsidP="00C1538B">
      <w:pPr>
        <w:pStyle w:val="Nagwek3"/>
        <w:tabs>
          <w:tab w:val="clear" w:pos="0"/>
          <w:tab w:val="left" w:pos="284"/>
        </w:tabs>
        <w:ind w:left="567" w:hanging="425"/>
        <w:rPr>
          <w:rFonts w:asciiTheme="majorHAnsi" w:hAnsiTheme="majorHAnsi" w:cs="Arial"/>
          <w:bCs w:val="0"/>
          <w:sz w:val="24"/>
        </w:rPr>
      </w:pPr>
      <w:r w:rsidRPr="00C91623">
        <w:rPr>
          <w:rFonts w:asciiTheme="majorHAnsi" w:hAnsiTheme="majorHAnsi" w:cs="Arial"/>
          <w:bCs w:val="0"/>
          <w:sz w:val="24"/>
        </w:rPr>
        <w:t>STATUT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</w:rPr>
      </w:pPr>
      <w:r w:rsidRPr="00C91623">
        <w:rPr>
          <w:rFonts w:asciiTheme="majorHAnsi" w:hAnsiTheme="majorHAnsi" w:cs="Arial"/>
          <w:b/>
        </w:rPr>
        <w:t xml:space="preserve">PRZEDSZKOLA SAMORZĄDOWEGO NR 69 </w:t>
      </w:r>
      <w:r w:rsidRPr="00C91623">
        <w:rPr>
          <w:rFonts w:asciiTheme="majorHAnsi" w:hAnsiTheme="majorHAnsi" w:cs="Arial"/>
          <w:b/>
        </w:rPr>
        <w:br/>
        <w:t>W BIAŁYMSTOKU</w:t>
      </w:r>
    </w:p>
    <w:p w:rsidR="002026D1" w:rsidRPr="00C91623" w:rsidRDefault="002026D1" w:rsidP="00C1538B">
      <w:pPr>
        <w:pStyle w:val="Nagwek3"/>
        <w:tabs>
          <w:tab w:val="clear" w:pos="0"/>
          <w:tab w:val="left" w:pos="284"/>
        </w:tabs>
        <w:ind w:left="567" w:hanging="425"/>
        <w:rPr>
          <w:rFonts w:asciiTheme="majorHAnsi" w:hAnsiTheme="majorHAnsi" w:cs="Arial"/>
          <w:sz w:val="24"/>
        </w:rPr>
      </w:pP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</w:rPr>
      </w:pP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</w:rPr>
      </w:pPr>
    </w:p>
    <w:p w:rsidR="002026D1" w:rsidRPr="00C91623" w:rsidRDefault="002026D1" w:rsidP="00C1538B">
      <w:pPr>
        <w:pStyle w:val="Stopka"/>
        <w:tabs>
          <w:tab w:val="left" w:pos="284"/>
          <w:tab w:val="left" w:pos="708"/>
        </w:tabs>
        <w:spacing w:line="360" w:lineRule="auto"/>
        <w:ind w:left="567" w:hanging="425"/>
        <w:rPr>
          <w:rFonts w:asciiTheme="majorHAnsi" w:hAnsiTheme="majorHAnsi" w:cs="Arial"/>
        </w:rPr>
      </w:pPr>
    </w:p>
    <w:p w:rsidR="002026D1" w:rsidRPr="00C91623" w:rsidRDefault="002026D1" w:rsidP="00C1538B">
      <w:pPr>
        <w:pStyle w:val="Stopka"/>
        <w:tabs>
          <w:tab w:val="left" w:pos="284"/>
          <w:tab w:val="left" w:pos="708"/>
        </w:tabs>
        <w:spacing w:line="360" w:lineRule="auto"/>
        <w:ind w:left="567" w:hanging="425"/>
        <w:rPr>
          <w:rFonts w:asciiTheme="majorHAnsi" w:hAnsiTheme="majorHAnsi" w:cs="Arial"/>
        </w:rPr>
      </w:pPr>
    </w:p>
    <w:p w:rsidR="002026D1" w:rsidRPr="00C91623" w:rsidRDefault="002026D1" w:rsidP="00C1538B">
      <w:pPr>
        <w:pStyle w:val="Stopka"/>
        <w:tabs>
          <w:tab w:val="left" w:pos="284"/>
          <w:tab w:val="left" w:pos="708"/>
        </w:tabs>
        <w:spacing w:line="360" w:lineRule="auto"/>
        <w:ind w:left="567" w:hanging="425"/>
        <w:rPr>
          <w:rFonts w:asciiTheme="majorHAnsi" w:hAnsiTheme="majorHAnsi" w:cs="Arial"/>
        </w:rPr>
      </w:pPr>
    </w:p>
    <w:p w:rsidR="002026D1" w:rsidRPr="00C91623" w:rsidRDefault="002026D1" w:rsidP="00C1538B">
      <w:pPr>
        <w:pStyle w:val="Stopka"/>
        <w:tabs>
          <w:tab w:val="left" w:pos="284"/>
          <w:tab w:val="left" w:pos="708"/>
        </w:tabs>
        <w:spacing w:line="360" w:lineRule="auto"/>
        <w:ind w:left="567" w:hanging="425"/>
        <w:rPr>
          <w:rFonts w:asciiTheme="majorHAnsi" w:hAnsiTheme="majorHAnsi" w:cs="Arial"/>
        </w:rPr>
      </w:pP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</w:rPr>
      </w:pP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</w:rPr>
      </w:pP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</w:rPr>
      </w:pP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</w:rPr>
      </w:pP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</w:rPr>
      </w:pP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</w:rPr>
      </w:pP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</w:rPr>
      </w:pP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</w:rPr>
      </w:pP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</w:rPr>
      </w:pPr>
    </w:p>
    <w:p w:rsidR="002026D1" w:rsidRDefault="002026D1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</w:rPr>
      </w:pPr>
    </w:p>
    <w:p w:rsidR="00771618" w:rsidRDefault="00771618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</w:rPr>
      </w:pPr>
    </w:p>
    <w:p w:rsidR="00C91623" w:rsidRPr="00C91623" w:rsidRDefault="00C91623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</w:rPr>
      </w:pP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  <w:bCs/>
        </w:rPr>
      </w:pPr>
      <w:r w:rsidRPr="00C91623">
        <w:rPr>
          <w:rFonts w:asciiTheme="majorHAnsi" w:hAnsiTheme="majorHAnsi" w:cs="Arial"/>
          <w:b/>
          <w:bCs/>
        </w:rPr>
        <w:t>Białystok 20</w:t>
      </w:r>
      <w:r w:rsidR="0058491D">
        <w:rPr>
          <w:rFonts w:asciiTheme="majorHAnsi" w:hAnsiTheme="majorHAnsi" w:cs="Arial"/>
          <w:b/>
          <w:bCs/>
        </w:rPr>
        <w:t>22</w:t>
      </w:r>
    </w:p>
    <w:p w:rsidR="002026D1" w:rsidRPr="00C91623" w:rsidRDefault="002026D1" w:rsidP="00C1538B">
      <w:pPr>
        <w:pStyle w:val="Nagwek3"/>
        <w:tabs>
          <w:tab w:val="clear" w:pos="0"/>
          <w:tab w:val="left" w:pos="284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lastRenderedPageBreak/>
        <w:t>Rozdział I</w:t>
      </w:r>
    </w:p>
    <w:p w:rsidR="002026D1" w:rsidRPr="00C91623" w:rsidRDefault="00C91623" w:rsidP="00C91623">
      <w:pPr>
        <w:pStyle w:val="Nagwek6"/>
        <w:tabs>
          <w:tab w:val="clear" w:pos="0"/>
          <w:tab w:val="left" w:pos="284"/>
        </w:tabs>
        <w:ind w:left="567" w:hanging="425"/>
        <w:rPr>
          <w:rFonts w:asciiTheme="majorHAnsi" w:hAnsiTheme="majorHAnsi" w:cs="Arial"/>
          <w:i w:val="0"/>
          <w:sz w:val="24"/>
        </w:rPr>
      </w:pPr>
      <w:r w:rsidRPr="00C91623">
        <w:rPr>
          <w:rFonts w:asciiTheme="majorHAnsi" w:hAnsiTheme="majorHAnsi" w:cs="Arial"/>
          <w:i w:val="0"/>
          <w:sz w:val="24"/>
        </w:rPr>
        <w:t>POSTANOWIENIA OGÓLNE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</w:rPr>
      </w:pPr>
      <w:r w:rsidRPr="00C91623">
        <w:rPr>
          <w:rFonts w:asciiTheme="majorHAnsi" w:eastAsia="Arial Unicode MS" w:hAnsiTheme="majorHAnsi" w:cs="Arial"/>
          <w:b/>
        </w:rPr>
        <w:t>§</w:t>
      </w:r>
      <w:r w:rsidRPr="00C91623">
        <w:rPr>
          <w:rFonts w:asciiTheme="majorHAnsi" w:hAnsiTheme="majorHAnsi" w:cs="Arial"/>
          <w:b/>
        </w:rPr>
        <w:t>1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</w:rPr>
      </w:pPr>
    </w:p>
    <w:p w:rsidR="00C1538B" w:rsidRPr="00C91623" w:rsidRDefault="002026D1" w:rsidP="00AC5035">
      <w:pPr>
        <w:numPr>
          <w:ilvl w:val="0"/>
          <w:numId w:val="9"/>
        </w:numPr>
        <w:tabs>
          <w:tab w:val="left" w:pos="284"/>
          <w:tab w:val="left" w:pos="1134"/>
        </w:tabs>
        <w:spacing w:line="360" w:lineRule="auto"/>
        <w:ind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Przedszkole Samorządowe nr 69 zwane dalej „przedszkolem” jest przedszkolem publicznym.</w:t>
      </w:r>
    </w:p>
    <w:p w:rsidR="00C1538B" w:rsidRPr="00C91623" w:rsidRDefault="002026D1" w:rsidP="00AC5035">
      <w:pPr>
        <w:numPr>
          <w:ilvl w:val="0"/>
          <w:numId w:val="9"/>
        </w:numPr>
        <w:tabs>
          <w:tab w:val="left" w:pos="284"/>
          <w:tab w:val="left" w:pos="1134"/>
        </w:tabs>
        <w:spacing w:line="360" w:lineRule="auto"/>
        <w:ind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Siedziba przedszkola znajduje się w B</w:t>
      </w:r>
      <w:r w:rsidR="00606507">
        <w:rPr>
          <w:rFonts w:asciiTheme="majorHAnsi" w:hAnsiTheme="majorHAnsi" w:cs="Arial"/>
        </w:rPr>
        <w:t>iałymstoku przy ul. Karpowicz</w:t>
      </w:r>
      <w:r w:rsidR="00B04BD0">
        <w:rPr>
          <w:rFonts w:asciiTheme="majorHAnsi" w:hAnsiTheme="majorHAnsi" w:cs="Arial"/>
        </w:rPr>
        <w:t>a 1</w:t>
      </w:r>
      <w:r w:rsidRPr="00C91623">
        <w:rPr>
          <w:rFonts w:asciiTheme="majorHAnsi" w:hAnsiTheme="majorHAnsi" w:cs="Arial"/>
        </w:rPr>
        <w:t xml:space="preserve"> </w:t>
      </w:r>
    </w:p>
    <w:p w:rsidR="00C1538B" w:rsidRPr="00C91623" w:rsidRDefault="002026D1" w:rsidP="00AC5035">
      <w:pPr>
        <w:numPr>
          <w:ilvl w:val="0"/>
          <w:numId w:val="9"/>
        </w:numPr>
        <w:tabs>
          <w:tab w:val="left" w:pos="284"/>
          <w:tab w:val="left" w:pos="1134"/>
        </w:tabs>
        <w:spacing w:line="360" w:lineRule="auto"/>
        <w:ind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Organem prowadzącym przedszkole jest Gmina Białystok.</w:t>
      </w:r>
    </w:p>
    <w:p w:rsidR="00C1538B" w:rsidRPr="00C91623" w:rsidRDefault="002026D1" w:rsidP="00AC5035">
      <w:pPr>
        <w:numPr>
          <w:ilvl w:val="0"/>
          <w:numId w:val="9"/>
        </w:numPr>
        <w:tabs>
          <w:tab w:val="left" w:pos="284"/>
          <w:tab w:val="left" w:pos="1134"/>
        </w:tabs>
        <w:spacing w:line="360" w:lineRule="auto"/>
        <w:ind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Organem sprawującym nadzór pedagogiczny jest Podlaski Kurator Oświaty </w:t>
      </w:r>
      <w:r w:rsidRPr="00C91623">
        <w:rPr>
          <w:rFonts w:asciiTheme="majorHAnsi" w:hAnsiTheme="majorHAnsi" w:cs="Arial"/>
        </w:rPr>
        <w:br/>
        <w:t>w Białymstoku.</w:t>
      </w:r>
    </w:p>
    <w:p w:rsidR="00C1538B" w:rsidRPr="00C91623" w:rsidRDefault="002026D1" w:rsidP="00AC5035">
      <w:pPr>
        <w:numPr>
          <w:ilvl w:val="0"/>
          <w:numId w:val="9"/>
        </w:numPr>
        <w:tabs>
          <w:tab w:val="left" w:pos="284"/>
          <w:tab w:val="left" w:pos="1134"/>
        </w:tabs>
        <w:spacing w:line="360" w:lineRule="auto"/>
        <w:ind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Na wniosek rady pedagogicznej organ prowadzący </w:t>
      </w:r>
      <w:r w:rsidR="00C1538B" w:rsidRPr="00C91623">
        <w:rPr>
          <w:rFonts w:asciiTheme="majorHAnsi" w:hAnsiTheme="majorHAnsi" w:cs="Arial"/>
        </w:rPr>
        <w:t>może nadać</w:t>
      </w:r>
      <w:r w:rsidRPr="00C91623">
        <w:rPr>
          <w:rFonts w:asciiTheme="majorHAnsi" w:hAnsiTheme="majorHAnsi" w:cs="Arial"/>
        </w:rPr>
        <w:t xml:space="preserve"> placówce imię.</w:t>
      </w:r>
    </w:p>
    <w:p w:rsidR="002026D1" w:rsidRPr="00C91623" w:rsidRDefault="002026D1" w:rsidP="00AC5035">
      <w:pPr>
        <w:numPr>
          <w:ilvl w:val="0"/>
          <w:numId w:val="9"/>
        </w:numPr>
        <w:tabs>
          <w:tab w:val="left" w:pos="284"/>
          <w:tab w:val="left" w:pos="1134"/>
        </w:tabs>
        <w:spacing w:line="360" w:lineRule="auto"/>
        <w:ind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Pełna nazwa przedszkola używana na pieczęciach, szyldach brzmi: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Przedszkole Samorządowe Nr 69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15 - 130 Białystok; ul. Karpowicza 1</w:t>
      </w:r>
    </w:p>
    <w:p w:rsidR="002026D1" w:rsidRPr="00C91623" w:rsidRDefault="002026D1" w:rsidP="00E153ED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</w:rPr>
      </w:pPr>
      <w:proofErr w:type="spellStart"/>
      <w:r w:rsidRPr="00C91623">
        <w:rPr>
          <w:rFonts w:asciiTheme="majorHAnsi" w:hAnsiTheme="majorHAnsi" w:cs="Arial"/>
        </w:rPr>
        <w:t>tel</w:t>
      </w:r>
      <w:proofErr w:type="spellEnd"/>
      <w:r w:rsidRPr="00C91623">
        <w:rPr>
          <w:rFonts w:asciiTheme="majorHAnsi" w:hAnsiTheme="majorHAnsi" w:cs="Arial"/>
        </w:rPr>
        <w:t>/fax: 085 67 52</w:t>
      </w:r>
      <w:r w:rsidR="00E153ED" w:rsidRPr="00C91623">
        <w:rPr>
          <w:rFonts w:asciiTheme="majorHAnsi" w:hAnsiTheme="majorHAnsi" w:cs="Arial"/>
        </w:rPr>
        <w:t> </w:t>
      </w:r>
      <w:r w:rsidRPr="00C91623">
        <w:rPr>
          <w:rFonts w:asciiTheme="majorHAnsi" w:hAnsiTheme="majorHAnsi" w:cs="Arial"/>
        </w:rPr>
        <w:t>388</w:t>
      </w:r>
    </w:p>
    <w:p w:rsidR="00E153ED" w:rsidRPr="00C91623" w:rsidRDefault="00E153ED" w:rsidP="00E153ED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</w:rPr>
      </w:pPr>
    </w:p>
    <w:p w:rsidR="002026D1" w:rsidRPr="00C91623" w:rsidRDefault="002026D1" w:rsidP="00C91623">
      <w:pPr>
        <w:pStyle w:val="Nagwek5"/>
        <w:tabs>
          <w:tab w:val="clear" w:pos="0"/>
          <w:tab w:val="left" w:pos="284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Rozdział II</w:t>
      </w:r>
    </w:p>
    <w:p w:rsidR="002026D1" w:rsidRPr="00C91623" w:rsidRDefault="00C91623" w:rsidP="00C91623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</w:rPr>
      </w:pPr>
      <w:r w:rsidRPr="00C91623">
        <w:rPr>
          <w:rFonts w:asciiTheme="majorHAnsi" w:hAnsiTheme="majorHAnsi" w:cs="Arial"/>
          <w:b/>
        </w:rPr>
        <w:t>CELE I ZADANIA PRZEDSZKOLA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eastAsia="Arial Unicode MS" w:hAnsiTheme="majorHAnsi" w:cs="Arial"/>
          <w:b/>
        </w:rPr>
      </w:pPr>
      <w:r w:rsidRPr="00C91623">
        <w:rPr>
          <w:rFonts w:asciiTheme="majorHAnsi" w:eastAsia="Arial Unicode MS" w:hAnsiTheme="majorHAnsi" w:cs="Arial"/>
          <w:b/>
        </w:rPr>
        <w:t>§</w:t>
      </w:r>
      <w:r w:rsidR="00441476" w:rsidRPr="00C91623">
        <w:rPr>
          <w:rFonts w:asciiTheme="majorHAnsi" w:eastAsia="Arial Unicode MS" w:hAnsiTheme="majorHAnsi" w:cs="Arial"/>
          <w:b/>
        </w:rPr>
        <w:t>2</w:t>
      </w:r>
    </w:p>
    <w:p w:rsidR="00F3059A" w:rsidRPr="00C91623" w:rsidRDefault="00F3059A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eastAsia="Arial Unicode MS" w:hAnsiTheme="majorHAnsi" w:cs="Arial"/>
          <w:b/>
        </w:rPr>
      </w:pPr>
    </w:p>
    <w:p w:rsidR="00F3059A" w:rsidRPr="00C91623" w:rsidRDefault="002026D1" w:rsidP="00766931">
      <w:pPr>
        <w:pStyle w:val="Tekstpodstawowywcity21"/>
        <w:numPr>
          <w:ilvl w:val="0"/>
          <w:numId w:val="92"/>
        </w:numPr>
        <w:tabs>
          <w:tab w:val="left" w:pos="567"/>
        </w:tabs>
        <w:ind w:left="567"/>
        <w:rPr>
          <w:rFonts w:asciiTheme="majorHAnsi" w:hAnsiTheme="majorHAnsi"/>
        </w:rPr>
      </w:pPr>
      <w:r w:rsidRPr="00C91623">
        <w:rPr>
          <w:rFonts w:asciiTheme="majorHAnsi" w:hAnsiTheme="majorHAnsi"/>
        </w:rPr>
        <w:t>Przedszkole realizuje cele i zadania określone w Ustawie o Systemie</w:t>
      </w:r>
      <w:r w:rsidR="00F3059A" w:rsidRPr="00C91623">
        <w:rPr>
          <w:rFonts w:asciiTheme="majorHAnsi" w:hAnsiTheme="majorHAnsi"/>
        </w:rPr>
        <w:t xml:space="preserve"> Oświaty oraz </w:t>
      </w:r>
      <w:r w:rsidRPr="00C91623">
        <w:rPr>
          <w:rFonts w:asciiTheme="majorHAnsi" w:hAnsiTheme="majorHAnsi"/>
        </w:rPr>
        <w:t>przepisach wydanych na jej podstawie oraz w podstawie programowej:</w:t>
      </w:r>
      <w:r w:rsidR="00F3059A" w:rsidRPr="00C91623">
        <w:rPr>
          <w:rFonts w:asciiTheme="majorHAnsi" w:hAnsiTheme="majorHAnsi"/>
        </w:rPr>
        <w:t xml:space="preserve"> </w:t>
      </w:r>
    </w:p>
    <w:p w:rsidR="002026D1" w:rsidRPr="00C91623" w:rsidRDefault="002026D1" w:rsidP="00F3059A">
      <w:pPr>
        <w:pStyle w:val="Tekstpodstawowywcity21"/>
        <w:tabs>
          <w:tab w:val="left" w:pos="567"/>
        </w:tabs>
        <w:ind w:left="207"/>
        <w:rPr>
          <w:rFonts w:asciiTheme="majorHAnsi" w:hAnsiTheme="majorHAnsi"/>
        </w:rPr>
      </w:pPr>
      <w:r w:rsidRPr="00C91623">
        <w:rPr>
          <w:rFonts w:asciiTheme="majorHAnsi" w:hAnsiTheme="majorHAnsi"/>
        </w:rPr>
        <w:t xml:space="preserve">Głównym celem wychowania przedszkolnego jest wspomaganie i ukierunkowanie rozwoju dziecka zgodnie z jego wrodzonym potencjałem i możliwościami rozwojowymi w relacjach ze środowiskiem </w:t>
      </w:r>
      <w:proofErr w:type="spellStart"/>
      <w:r w:rsidRPr="00C91623">
        <w:rPr>
          <w:rFonts w:asciiTheme="majorHAnsi" w:hAnsiTheme="majorHAnsi"/>
        </w:rPr>
        <w:t>społeczno</w:t>
      </w:r>
      <w:proofErr w:type="spellEnd"/>
      <w:r w:rsidRPr="00C91623">
        <w:rPr>
          <w:rFonts w:asciiTheme="majorHAnsi" w:hAnsiTheme="majorHAnsi"/>
        </w:rPr>
        <w:t xml:space="preserve"> – kulturowym i przyrodniczym, a w szczególności:</w:t>
      </w:r>
    </w:p>
    <w:p w:rsidR="002026D1" w:rsidRPr="00972E1D" w:rsidRDefault="002026D1" w:rsidP="00AC5035">
      <w:pPr>
        <w:numPr>
          <w:ilvl w:val="1"/>
          <w:numId w:val="7"/>
        </w:numPr>
        <w:tabs>
          <w:tab w:val="clear" w:pos="851"/>
          <w:tab w:val="left" w:pos="284"/>
          <w:tab w:val="num" w:pos="567"/>
          <w:tab w:val="left" w:pos="170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972E1D">
        <w:rPr>
          <w:rFonts w:asciiTheme="majorHAnsi" w:hAnsiTheme="majorHAnsi" w:cs="Arial"/>
        </w:rPr>
        <w:t xml:space="preserve">Udzielania dzieciom pomocy </w:t>
      </w:r>
      <w:proofErr w:type="spellStart"/>
      <w:r w:rsidRPr="00972E1D">
        <w:rPr>
          <w:rFonts w:asciiTheme="majorHAnsi" w:hAnsiTheme="majorHAnsi" w:cs="Arial"/>
        </w:rPr>
        <w:t>psychologiczno</w:t>
      </w:r>
      <w:proofErr w:type="spellEnd"/>
      <w:r w:rsidRPr="00972E1D">
        <w:rPr>
          <w:rFonts w:asciiTheme="majorHAnsi" w:hAnsiTheme="majorHAnsi" w:cs="Arial"/>
        </w:rPr>
        <w:t xml:space="preserve"> – pedagogicznej, poprzez:</w:t>
      </w:r>
    </w:p>
    <w:p w:rsidR="00C1538B" w:rsidRPr="00C91623" w:rsidRDefault="00C1538B" w:rsidP="00F3059A">
      <w:pPr>
        <w:pStyle w:val="Tekstpodstawowywcity"/>
        <w:numPr>
          <w:ilvl w:val="0"/>
          <w:numId w:val="11"/>
        </w:numPr>
        <w:tabs>
          <w:tab w:val="clear" w:pos="720"/>
          <w:tab w:val="left" w:pos="284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prowadzenie</w:t>
      </w:r>
      <w:r w:rsidR="002026D1" w:rsidRPr="00C91623">
        <w:rPr>
          <w:rFonts w:asciiTheme="majorHAnsi" w:hAnsiTheme="majorHAnsi" w:cs="Arial"/>
          <w:sz w:val="24"/>
        </w:rPr>
        <w:t xml:space="preserve"> poprzez nauczycieli przedszkola działalności diagnostycznej dotyczącej rozwoju wychowanków, </w:t>
      </w:r>
    </w:p>
    <w:p w:rsidR="00C1538B" w:rsidRPr="00C91623" w:rsidRDefault="002026D1" w:rsidP="00F3059A">
      <w:pPr>
        <w:pStyle w:val="Tekstpodstawowywcity"/>
        <w:numPr>
          <w:ilvl w:val="0"/>
          <w:numId w:val="11"/>
        </w:numPr>
        <w:tabs>
          <w:tab w:val="clear" w:pos="720"/>
          <w:tab w:val="left" w:pos="284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pomoc rodzicom w podjęciu wczesnej interwencji specjalistycznej wobec dziecka,</w:t>
      </w:r>
    </w:p>
    <w:p w:rsidR="00C1538B" w:rsidRPr="00C91623" w:rsidRDefault="002026D1" w:rsidP="00F3059A">
      <w:pPr>
        <w:pStyle w:val="Tekstpodstawowywcity"/>
        <w:numPr>
          <w:ilvl w:val="0"/>
          <w:numId w:val="11"/>
        </w:numPr>
        <w:tabs>
          <w:tab w:val="clear" w:pos="720"/>
          <w:tab w:val="left" w:pos="284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rozpoznawanie przyczyn trudności w wychowaniu i nauczaniu dziecka,</w:t>
      </w:r>
    </w:p>
    <w:p w:rsidR="00C1538B" w:rsidRPr="00C91623" w:rsidRDefault="002026D1" w:rsidP="00F3059A">
      <w:pPr>
        <w:pStyle w:val="Tekstpodstawowywcity"/>
        <w:numPr>
          <w:ilvl w:val="0"/>
          <w:numId w:val="11"/>
        </w:numPr>
        <w:tabs>
          <w:tab w:val="clear" w:pos="720"/>
          <w:tab w:val="left" w:pos="284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wspieranie dziecka uzdolnionego,</w:t>
      </w:r>
    </w:p>
    <w:p w:rsidR="00C1538B" w:rsidRPr="00C91623" w:rsidRDefault="002026D1" w:rsidP="00F3059A">
      <w:pPr>
        <w:pStyle w:val="Tekstpodstawowywcity"/>
        <w:numPr>
          <w:ilvl w:val="0"/>
          <w:numId w:val="11"/>
        </w:numPr>
        <w:tabs>
          <w:tab w:val="clear" w:pos="720"/>
          <w:tab w:val="left" w:pos="284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lastRenderedPageBreak/>
        <w:t xml:space="preserve">podejmowanie działań </w:t>
      </w:r>
      <w:proofErr w:type="spellStart"/>
      <w:r w:rsidRPr="00C91623">
        <w:rPr>
          <w:rFonts w:asciiTheme="majorHAnsi" w:hAnsiTheme="majorHAnsi" w:cs="Arial"/>
          <w:sz w:val="24"/>
        </w:rPr>
        <w:t>profilaktyczno</w:t>
      </w:r>
      <w:proofErr w:type="spellEnd"/>
      <w:r w:rsidRPr="00C91623">
        <w:rPr>
          <w:rFonts w:asciiTheme="majorHAnsi" w:hAnsiTheme="majorHAnsi" w:cs="Arial"/>
          <w:sz w:val="24"/>
        </w:rPr>
        <w:t xml:space="preserve"> – wychowawczych wynikających </w:t>
      </w:r>
      <w:r w:rsidRPr="00C91623">
        <w:rPr>
          <w:rFonts w:asciiTheme="majorHAnsi" w:hAnsiTheme="majorHAnsi" w:cs="Arial"/>
          <w:sz w:val="24"/>
        </w:rPr>
        <w:br/>
        <w:t>z programu wychowawczo – dydaktycznego przedszkola,</w:t>
      </w:r>
    </w:p>
    <w:p w:rsidR="00C1538B" w:rsidRPr="00C91623" w:rsidRDefault="002026D1" w:rsidP="00F3059A">
      <w:pPr>
        <w:pStyle w:val="Tekstpodstawowywcity"/>
        <w:numPr>
          <w:ilvl w:val="0"/>
          <w:numId w:val="11"/>
        </w:numPr>
        <w:tabs>
          <w:tab w:val="clear" w:pos="720"/>
          <w:tab w:val="left" w:pos="284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współpracę z Poradnią </w:t>
      </w:r>
      <w:proofErr w:type="spellStart"/>
      <w:r w:rsidRPr="00C91623">
        <w:rPr>
          <w:rFonts w:asciiTheme="majorHAnsi" w:hAnsiTheme="majorHAnsi" w:cs="Arial"/>
          <w:sz w:val="24"/>
        </w:rPr>
        <w:t>Psychologiczno</w:t>
      </w:r>
      <w:proofErr w:type="spellEnd"/>
      <w:r w:rsidRPr="00C91623">
        <w:rPr>
          <w:rFonts w:asciiTheme="majorHAnsi" w:hAnsiTheme="majorHAnsi" w:cs="Arial"/>
          <w:sz w:val="24"/>
        </w:rPr>
        <w:t xml:space="preserve"> – Pedagogiczną,</w:t>
      </w:r>
    </w:p>
    <w:p w:rsidR="00C1538B" w:rsidRPr="00C91623" w:rsidRDefault="002026D1" w:rsidP="00F3059A">
      <w:pPr>
        <w:pStyle w:val="Tekstpodstawowywcity"/>
        <w:numPr>
          <w:ilvl w:val="0"/>
          <w:numId w:val="11"/>
        </w:numPr>
        <w:tabs>
          <w:tab w:val="clear" w:pos="720"/>
          <w:tab w:val="left" w:pos="284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wspieranie rodziców i nauczycieli w rozwią</w:t>
      </w:r>
      <w:r w:rsidR="001B6922" w:rsidRPr="00C91623">
        <w:rPr>
          <w:rFonts w:asciiTheme="majorHAnsi" w:hAnsiTheme="majorHAnsi" w:cs="Arial"/>
          <w:sz w:val="24"/>
        </w:rPr>
        <w:t>zywaniu problemów wychowawczych,</w:t>
      </w:r>
    </w:p>
    <w:p w:rsidR="002026D1" w:rsidRPr="00C91623" w:rsidRDefault="002026D1" w:rsidP="00F3059A">
      <w:pPr>
        <w:pStyle w:val="Tekstpodstawowywcity"/>
        <w:numPr>
          <w:ilvl w:val="0"/>
          <w:numId w:val="11"/>
        </w:numPr>
        <w:tabs>
          <w:tab w:val="clear" w:pos="720"/>
          <w:tab w:val="left" w:pos="284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tworzenie warunków, umożliwiających dziecku o</w:t>
      </w:r>
      <w:r w:rsidR="001B6922" w:rsidRPr="00C91623">
        <w:rPr>
          <w:rFonts w:asciiTheme="majorHAnsi" w:hAnsiTheme="majorHAnsi" w:cs="Arial"/>
          <w:sz w:val="24"/>
        </w:rPr>
        <w:t>siągnięcie “gotowości szkolnej”.</w:t>
      </w:r>
    </w:p>
    <w:p w:rsidR="002026D1" w:rsidRPr="00972E1D" w:rsidRDefault="002026D1" w:rsidP="00AC5035">
      <w:pPr>
        <w:numPr>
          <w:ilvl w:val="0"/>
          <w:numId w:val="7"/>
        </w:numPr>
        <w:tabs>
          <w:tab w:val="clear" w:pos="757"/>
          <w:tab w:val="left" w:pos="284"/>
          <w:tab w:val="num" w:pos="567"/>
          <w:tab w:val="left" w:pos="151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972E1D">
        <w:rPr>
          <w:rFonts w:asciiTheme="majorHAnsi" w:hAnsiTheme="majorHAnsi" w:cs="Arial"/>
        </w:rPr>
        <w:t>Organizowania opieki nad dziećmi niepełnosprawnymi poprzez</w:t>
      </w:r>
      <w:r w:rsidR="00C87E35" w:rsidRPr="00972E1D">
        <w:rPr>
          <w:rFonts w:asciiTheme="majorHAnsi" w:hAnsiTheme="majorHAnsi" w:cs="Arial"/>
        </w:rPr>
        <w:t>:</w:t>
      </w:r>
    </w:p>
    <w:p w:rsidR="002026D1" w:rsidRPr="00C91623" w:rsidRDefault="002026D1" w:rsidP="001B6922">
      <w:pPr>
        <w:numPr>
          <w:ilvl w:val="0"/>
          <w:numId w:val="5"/>
        </w:numPr>
        <w:tabs>
          <w:tab w:val="clear" w:pos="757"/>
          <w:tab w:val="num" w:pos="284"/>
          <w:tab w:val="left" w:pos="1514"/>
        </w:tabs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realizację wczesnego wspomagania mającego na celu pobudzanie psychoruchowego i społecznego rozwoju dziecka od chwili wykrycia niepełnosprawności dziecka do podjęcia nauki w szkole,</w:t>
      </w:r>
    </w:p>
    <w:p w:rsidR="002026D1" w:rsidRPr="00C91623" w:rsidRDefault="002026D1" w:rsidP="001B6922">
      <w:pPr>
        <w:numPr>
          <w:ilvl w:val="0"/>
          <w:numId w:val="5"/>
        </w:numPr>
        <w:tabs>
          <w:tab w:val="clear" w:pos="757"/>
          <w:tab w:val="num" w:pos="284"/>
          <w:tab w:val="left" w:pos="1514"/>
        </w:tabs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jeżeli ma możliwość realizacji wskazań zawartych w opinii o potrzebie wczesnego wspomagania rozwoju dziecka, a w szczególności dysponuje środkami dydaktycznymi i sprzętem, niezbędnymi do prowadzenia wczesnego wspomagania;</w:t>
      </w:r>
    </w:p>
    <w:p w:rsidR="002026D1" w:rsidRPr="00972E1D" w:rsidRDefault="002026D1" w:rsidP="00AC5035">
      <w:pPr>
        <w:numPr>
          <w:ilvl w:val="0"/>
          <w:numId w:val="7"/>
        </w:numPr>
        <w:tabs>
          <w:tab w:val="clear" w:pos="757"/>
          <w:tab w:val="left" w:pos="284"/>
          <w:tab w:val="num" w:pos="567"/>
          <w:tab w:val="left" w:pos="151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972E1D">
        <w:rPr>
          <w:rFonts w:asciiTheme="majorHAnsi" w:hAnsiTheme="majorHAnsi" w:cs="Arial"/>
        </w:rPr>
        <w:t>Umożliwiania dzieciom podtrzymania poczucia tożsamości narodowej, etnicznej, językowej i religijnej poprzez:</w:t>
      </w:r>
    </w:p>
    <w:p w:rsidR="002026D1" w:rsidRPr="00C91623" w:rsidRDefault="00E153ED" w:rsidP="00F3059A">
      <w:pPr>
        <w:numPr>
          <w:ilvl w:val="0"/>
          <w:numId w:val="12"/>
        </w:numPr>
        <w:tabs>
          <w:tab w:val="num" w:pos="284"/>
          <w:tab w:val="left" w:pos="1474"/>
        </w:tabs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</w:t>
      </w:r>
      <w:r w:rsidR="00901BD6" w:rsidRPr="00C91623">
        <w:rPr>
          <w:rFonts w:asciiTheme="majorHAnsi" w:hAnsiTheme="majorHAnsi" w:cs="Arial"/>
        </w:rPr>
        <w:t xml:space="preserve">oznawanie </w:t>
      </w:r>
      <w:r w:rsidR="002026D1" w:rsidRPr="00C91623">
        <w:rPr>
          <w:rFonts w:asciiTheme="majorHAnsi" w:hAnsiTheme="majorHAnsi" w:cs="Arial"/>
        </w:rPr>
        <w:t xml:space="preserve">i budzenie szacunku do symboli narodowych, tradycji </w:t>
      </w:r>
      <w:r w:rsidR="002026D1" w:rsidRPr="00C91623">
        <w:rPr>
          <w:rFonts w:asciiTheme="majorHAnsi" w:hAnsiTheme="majorHAnsi" w:cs="Arial"/>
        </w:rPr>
        <w:br/>
        <w:t>i kultury narodowej,</w:t>
      </w:r>
    </w:p>
    <w:p w:rsidR="002026D1" w:rsidRPr="00C91623" w:rsidRDefault="002026D1" w:rsidP="00F3059A">
      <w:pPr>
        <w:numPr>
          <w:ilvl w:val="0"/>
          <w:numId w:val="12"/>
        </w:numPr>
        <w:tabs>
          <w:tab w:val="num" w:pos="284"/>
          <w:tab w:val="left" w:pos="1474"/>
        </w:tabs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dostarczenie wiedzy dotyczącej historii i tradycji lokalnej i narodowej,</w:t>
      </w:r>
    </w:p>
    <w:p w:rsidR="002026D1" w:rsidRPr="00C91623" w:rsidRDefault="002026D1" w:rsidP="00F3059A">
      <w:pPr>
        <w:numPr>
          <w:ilvl w:val="0"/>
          <w:numId w:val="12"/>
        </w:numPr>
        <w:tabs>
          <w:tab w:val="num" w:pos="284"/>
          <w:tab w:val="left" w:pos="1474"/>
        </w:tabs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tworzenie warunków do prawidłowego posługiwania się językiem ojczystym,</w:t>
      </w:r>
    </w:p>
    <w:p w:rsidR="002026D1" w:rsidRPr="00C91623" w:rsidRDefault="002026D1" w:rsidP="00F3059A">
      <w:pPr>
        <w:numPr>
          <w:ilvl w:val="0"/>
          <w:numId w:val="12"/>
        </w:numPr>
        <w:tabs>
          <w:tab w:val="num" w:pos="284"/>
          <w:tab w:val="left" w:pos="1474"/>
        </w:tabs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rozwijanie zainteresowań dotyczących aktualnych wydarzeń z życia kraju</w:t>
      </w:r>
    </w:p>
    <w:p w:rsidR="002026D1" w:rsidRPr="00C91623" w:rsidRDefault="002026D1" w:rsidP="00F3059A">
      <w:pPr>
        <w:numPr>
          <w:ilvl w:val="0"/>
          <w:numId w:val="12"/>
        </w:numPr>
        <w:tabs>
          <w:tab w:val="num" w:pos="284"/>
          <w:tab w:val="left" w:pos="1474"/>
        </w:tabs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tworzenie warunków do nauki religii różnych wyznań.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</w:p>
    <w:p w:rsidR="002026D1" w:rsidRPr="00C91623" w:rsidRDefault="002026D1" w:rsidP="00766931">
      <w:pPr>
        <w:pStyle w:val="Akapitzlist"/>
        <w:numPr>
          <w:ilvl w:val="0"/>
          <w:numId w:val="92"/>
        </w:numPr>
        <w:tabs>
          <w:tab w:val="left" w:pos="567"/>
          <w:tab w:val="left" w:pos="1554"/>
        </w:tabs>
        <w:spacing w:line="360" w:lineRule="auto"/>
        <w:ind w:left="567"/>
        <w:jc w:val="both"/>
        <w:rPr>
          <w:rFonts w:asciiTheme="majorHAnsi" w:hAnsiTheme="majorHAnsi" w:cs="Arial"/>
          <w:b/>
        </w:rPr>
      </w:pPr>
      <w:r w:rsidRPr="00C91623">
        <w:rPr>
          <w:rFonts w:asciiTheme="majorHAnsi" w:hAnsiTheme="majorHAnsi" w:cs="Arial"/>
          <w:b/>
        </w:rPr>
        <w:t>Zadania przedszkola to:</w:t>
      </w:r>
    </w:p>
    <w:p w:rsidR="0084412A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Wspomaganie indywidualnego rozwoju dziecka oraz wspomaganie rodziny </w:t>
      </w:r>
    </w:p>
    <w:p w:rsidR="002026D1" w:rsidRPr="00C91623" w:rsidRDefault="002026D1" w:rsidP="0084412A">
      <w:pPr>
        <w:tabs>
          <w:tab w:val="left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w wychowaniu dziecka i przygotowaniu go do nauki w szkole, </w:t>
      </w:r>
      <w:r w:rsidRPr="00C91623">
        <w:rPr>
          <w:rFonts w:asciiTheme="majorHAnsi" w:hAnsiTheme="majorHAnsi" w:cs="Arial"/>
        </w:rPr>
        <w:br/>
        <w:t>a w przypadku dzieci niepełnosprawnych – ze szczególnym uwzględnieniem rodzaju i stopnia niepełnosprawności poprzez:</w:t>
      </w:r>
    </w:p>
    <w:p w:rsidR="00C1538B" w:rsidRPr="00C91623" w:rsidRDefault="00C1538B" w:rsidP="00766931">
      <w:pPr>
        <w:pStyle w:val="Akapitzlist"/>
        <w:numPr>
          <w:ilvl w:val="0"/>
          <w:numId w:val="46"/>
        </w:numPr>
        <w:tabs>
          <w:tab w:val="left" w:pos="284"/>
          <w:tab w:val="left" w:pos="2175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nieodpłatne</w:t>
      </w:r>
      <w:r w:rsidR="002026D1" w:rsidRPr="00C91623">
        <w:rPr>
          <w:rFonts w:asciiTheme="majorHAnsi" w:hAnsiTheme="majorHAnsi" w:cs="Arial"/>
        </w:rPr>
        <w:t xml:space="preserve"> prowadzenie zajęć dodatkowych przez nauczycieli w ramac</w:t>
      </w:r>
      <w:r w:rsidR="00F3059A" w:rsidRPr="00C91623">
        <w:rPr>
          <w:rFonts w:asciiTheme="majorHAnsi" w:hAnsiTheme="majorHAnsi" w:cs="Arial"/>
        </w:rPr>
        <w:t>h dziecięcych kół zainteresowań;</w:t>
      </w:r>
    </w:p>
    <w:p w:rsidR="00C1538B" w:rsidRPr="00C91623" w:rsidRDefault="002026D1" w:rsidP="00766931">
      <w:pPr>
        <w:pStyle w:val="Akapitzlist"/>
        <w:numPr>
          <w:ilvl w:val="0"/>
          <w:numId w:val="46"/>
        </w:numPr>
        <w:tabs>
          <w:tab w:val="left" w:pos="284"/>
          <w:tab w:val="left" w:pos="2175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uwzględnianie postulatów rodziców w organizacji dnia przedszkolnego</w:t>
      </w:r>
      <w:r w:rsidR="00F3059A" w:rsidRPr="00C91623">
        <w:rPr>
          <w:rFonts w:asciiTheme="majorHAnsi" w:hAnsiTheme="majorHAnsi" w:cs="Arial"/>
        </w:rPr>
        <w:t>;</w:t>
      </w:r>
    </w:p>
    <w:p w:rsidR="00C1538B" w:rsidRPr="00C91623" w:rsidRDefault="002026D1" w:rsidP="00766931">
      <w:pPr>
        <w:pStyle w:val="Akapitzlist"/>
        <w:numPr>
          <w:ilvl w:val="0"/>
          <w:numId w:val="46"/>
        </w:numPr>
        <w:tabs>
          <w:tab w:val="left" w:pos="284"/>
          <w:tab w:val="left" w:pos="2175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prowadzenie pracy indywidualnej o charakterze profilaktycznym, stymulującym, korekcyjnym i kompensacyjnym z dziećmi, u których w wyniku obserwacji </w:t>
      </w:r>
      <w:r w:rsidRPr="00C91623">
        <w:rPr>
          <w:rFonts w:asciiTheme="majorHAnsi" w:hAnsiTheme="majorHAnsi" w:cs="Arial"/>
        </w:rPr>
        <w:lastRenderedPageBreak/>
        <w:t>ujawniono taką potrzebę oraz dokumentowanie jej przebiegu w dzienniku zajęć pozalekcyjnych;</w:t>
      </w:r>
    </w:p>
    <w:p w:rsidR="00C1538B" w:rsidRPr="00C91623" w:rsidRDefault="0084412A" w:rsidP="00766931">
      <w:pPr>
        <w:pStyle w:val="Akapitzlist"/>
        <w:numPr>
          <w:ilvl w:val="0"/>
          <w:numId w:val="46"/>
        </w:numPr>
        <w:tabs>
          <w:tab w:val="left" w:pos="284"/>
          <w:tab w:val="left" w:pos="2175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możliwość </w:t>
      </w:r>
      <w:r w:rsidR="002026D1" w:rsidRPr="00C91623">
        <w:rPr>
          <w:rFonts w:asciiTheme="majorHAnsi" w:hAnsiTheme="majorHAnsi" w:cs="Arial"/>
        </w:rPr>
        <w:t>organizowania nauczania indywidualnego dzieciom podlegającym obowiązkowemu rocznemu przygotowaniu przedszkolnemu</w:t>
      </w:r>
      <w:r w:rsidR="00F3059A" w:rsidRPr="00C91623">
        <w:rPr>
          <w:rFonts w:asciiTheme="majorHAnsi" w:hAnsiTheme="majorHAnsi" w:cs="Arial"/>
        </w:rPr>
        <w:t>;</w:t>
      </w:r>
    </w:p>
    <w:p w:rsidR="002026D1" w:rsidRPr="00C91623" w:rsidRDefault="00E153ED" w:rsidP="00766931">
      <w:pPr>
        <w:pStyle w:val="Akapitzlist"/>
        <w:numPr>
          <w:ilvl w:val="0"/>
          <w:numId w:val="46"/>
        </w:numPr>
        <w:tabs>
          <w:tab w:val="left" w:pos="284"/>
          <w:tab w:val="left" w:pos="2175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współpracę z rodzicami poprzez </w:t>
      </w:r>
      <w:r w:rsidR="002026D1" w:rsidRPr="00C91623">
        <w:rPr>
          <w:rFonts w:asciiTheme="majorHAnsi" w:hAnsiTheme="majorHAnsi" w:cs="Arial"/>
        </w:rPr>
        <w:t xml:space="preserve">udzielanie rzetelnej informacji o </w:t>
      </w:r>
      <w:r w:rsidR="00C1538B" w:rsidRPr="00C91623">
        <w:rPr>
          <w:rFonts w:asciiTheme="majorHAnsi" w:hAnsiTheme="majorHAnsi" w:cs="Arial"/>
        </w:rPr>
        <w:t>dziecku, pomoc</w:t>
      </w:r>
      <w:r w:rsidR="002026D1" w:rsidRPr="00C91623">
        <w:rPr>
          <w:rFonts w:asciiTheme="majorHAnsi" w:hAnsiTheme="majorHAnsi" w:cs="Arial"/>
        </w:rPr>
        <w:t xml:space="preserve"> w rozpoznawaniu możliwości rozwojowych </w:t>
      </w:r>
      <w:r w:rsidR="00C1538B" w:rsidRPr="00C91623">
        <w:rPr>
          <w:rFonts w:asciiTheme="majorHAnsi" w:hAnsiTheme="majorHAnsi" w:cs="Arial"/>
        </w:rPr>
        <w:t>dziecka i</w:t>
      </w:r>
      <w:r w:rsidR="002026D1" w:rsidRPr="00C91623">
        <w:rPr>
          <w:rFonts w:asciiTheme="majorHAnsi" w:hAnsiTheme="majorHAnsi" w:cs="Arial"/>
        </w:rPr>
        <w:t xml:space="preserve"> podejmowaniu wczesnej interwencji </w:t>
      </w:r>
      <w:r w:rsidR="00EF625F" w:rsidRPr="00C91623">
        <w:rPr>
          <w:rFonts w:asciiTheme="majorHAnsi" w:hAnsiTheme="majorHAnsi" w:cs="Arial"/>
        </w:rPr>
        <w:t>specjalistycznej, uzgadnianie</w:t>
      </w:r>
      <w:r w:rsidR="002026D1" w:rsidRPr="00C91623">
        <w:rPr>
          <w:rFonts w:asciiTheme="majorHAnsi" w:hAnsiTheme="majorHAnsi" w:cs="Arial"/>
        </w:rPr>
        <w:t xml:space="preserve"> wspólnie z rodzicami kierunków i zakresu zadań realizowanych</w:t>
      </w:r>
      <w:r w:rsidR="00F3059A" w:rsidRPr="00C91623">
        <w:rPr>
          <w:rFonts w:asciiTheme="majorHAnsi" w:hAnsiTheme="majorHAnsi" w:cs="Arial"/>
        </w:rPr>
        <w:t xml:space="preserve"> </w:t>
      </w:r>
      <w:r w:rsidR="001B6922" w:rsidRPr="00C91623">
        <w:rPr>
          <w:rFonts w:asciiTheme="majorHAnsi" w:hAnsiTheme="majorHAnsi" w:cs="Arial"/>
        </w:rPr>
        <w:t>w przedszkolu.</w:t>
      </w:r>
    </w:p>
    <w:p w:rsidR="00F3059A" w:rsidRPr="00C91623" w:rsidRDefault="00F3059A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eastAsia="Arial Unicode MS" w:hAnsiTheme="majorHAnsi" w:cs="Arial"/>
          <w:b/>
        </w:rPr>
      </w:pPr>
    </w:p>
    <w:p w:rsidR="00441476" w:rsidRPr="00C91623" w:rsidRDefault="00441476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eastAsia="Arial Unicode MS" w:hAnsiTheme="majorHAnsi" w:cs="Arial"/>
          <w:b/>
        </w:rPr>
      </w:pPr>
      <w:r w:rsidRPr="00C91623">
        <w:rPr>
          <w:rFonts w:asciiTheme="majorHAnsi" w:eastAsia="Arial Unicode MS" w:hAnsiTheme="majorHAnsi" w:cs="Arial"/>
          <w:b/>
        </w:rPr>
        <w:t>§3</w:t>
      </w:r>
    </w:p>
    <w:p w:rsidR="00441476" w:rsidRPr="00C91623" w:rsidRDefault="00441476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eastAsia="Arial Unicode MS" w:hAnsiTheme="majorHAnsi" w:cs="Arial"/>
          <w:b/>
        </w:rPr>
      </w:pPr>
    </w:p>
    <w:p w:rsidR="00441476" w:rsidRPr="00C91623" w:rsidRDefault="000B016E" w:rsidP="002D2989">
      <w:pPr>
        <w:tabs>
          <w:tab w:val="left" w:pos="284"/>
        </w:tabs>
        <w:spacing w:line="360" w:lineRule="auto"/>
        <w:rPr>
          <w:rFonts w:asciiTheme="majorHAnsi" w:eastAsia="Arial Unicode MS" w:hAnsiTheme="majorHAnsi" w:cs="Arial"/>
          <w:b/>
        </w:rPr>
      </w:pPr>
      <w:r>
        <w:rPr>
          <w:rFonts w:asciiTheme="majorHAnsi" w:eastAsia="Arial Unicode MS" w:hAnsiTheme="majorHAnsi" w:cs="Arial"/>
          <w:b/>
        </w:rPr>
        <w:t xml:space="preserve">                                      </w:t>
      </w:r>
      <w:r w:rsidR="00441476" w:rsidRPr="00C91623">
        <w:rPr>
          <w:rFonts w:asciiTheme="majorHAnsi" w:eastAsia="Arial Unicode MS" w:hAnsiTheme="majorHAnsi" w:cs="Arial"/>
          <w:b/>
        </w:rPr>
        <w:t xml:space="preserve">Pomoc </w:t>
      </w:r>
      <w:proofErr w:type="spellStart"/>
      <w:r w:rsidR="00441476" w:rsidRPr="00C91623">
        <w:rPr>
          <w:rFonts w:asciiTheme="majorHAnsi" w:eastAsia="Arial Unicode MS" w:hAnsiTheme="majorHAnsi" w:cs="Arial"/>
          <w:b/>
        </w:rPr>
        <w:t>psychologiczno</w:t>
      </w:r>
      <w:proofErr w:type="spellEnd"/>
      <w:r w:rsidR="00E328E7" w:rsidRPr="00C91623">
        <w:rPr>
          <w:rFonts w:asciiTheme="majorHAnsi" w:eastAsia="Arial Unicode MS" w:hAnsiTheme="majorHAnsi" w:cs="Arial"/>
          <w:b/>
        </w:rPr>
        <w:t xml:space="preserve"> </w:t>
      </w:r>
      <w:r w:rsidR="00AC7B66">
        <w:rPr>
          <w:rFonts w:asciiTheme="majorHAnsi" w:eastAsia="Arial Unicode MS" w:hAnsiTheme="majorHAnsi" w:cs="Arial"/>
          <w:b/>
        </w:rPr>
        <w:t>–</w:t>
      </w:r>
      <w:r w:rsidR="00441476" w:rsidRPr="00C91623">
        <w:rPr>
          <w:rFonts w:asciiTheme="majorHAnsi" w:eastAsia="Arial Unicode MS" w:hAnsiTheme="majorHAnsi" w:cs="Arial"/>
          <w:b/>
        </w:rPr>
        <w:t xml:space="preserve"> pedagogiczna</w:t>
      </w:r>
      <w:r w:rsidR="00AC7B66">
        <w:rPr>
          <w:rFonts w:asciiTheme="majorHAnsi" w:eastAsia="Arial Unicode MS" w:hAnsiTheme="majorHAnsi" w:cs="Arial"/>
          <w:b/>
        </w:rPr>
        <w:t>:</w:t>
      </w:r>
    </w:p>
    <w:p w:rsidR="0070594B" w:rsidRPr="00C91623" w:rsidRDefault="0070594B" w:rsidP="00F3059A">
      <w:pPr>
        <w:pStyle w:val="Akapitzlist"/>
        <w:numPr>
          <w:ilvl w:val="2"/>
          <w:numId w:val="6"/>
        </w:numPr>
        <w:tabs>
          <w:tab w:val="left" w:pos="567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Pomoc </w:t>
      </w:r>
      <w:proofErr w:type="spellStart"/>
      <w:r w:rsidRPr="00C91623">
        <w:rPr>
          <w:rFonts w:asciiTheme="majorHAnsi" w:hAnsiTheme="majorHAnsi" w:cs="Arial"/>
        </w:rPr>
        <w:t>psychologiczno</w:t>
      </w:r>
      <w:proofErr w:type="spellEnd"/>
      <w:r w:rsidRPr="00C91623">
        <w:rPr>
          <w:rFonts w:asciiTheme="majorHAnsi" w:hAnsiTheme="majorHAnsi" w:cs="Arial"/>
        </w:rPr>
        <w:t xml:space="preserve"> - pedagogiczna udzielana dziecku w przedszkolu polega na rozpoznaniu i zaspokajaniu jego indywidualnych potrzeb rozwojowych </w:t>
      </w:r>
    </w:p>
    <w:p w:rsidR="00F3059A" w:rsidRPr="00C91623" w:rsidRDefault="0070594B" w:rsidP="00F3059A">
      <w:pPr>
        <w:tabs>
          <w:tab w:val="left" w:pos="567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i edukacyjnych oraz rozpoznawaniu indywidualnych możliwości psychofizycznych dziecka i czynników środowiskowych wpływających na jego funkcjonowanie </w:t>
      </w:r>
    </w:p>
    <w:p w:rsidR="00F3059A" w:rsidRPr="00C91623" w:rsidRDefault="0070594B" w:rsidP="00F3059A">
      <w:pPr>
        <w:tabs>
          <w:tab w:val="left" w:pos="567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w przedszkolu w celu wspierania potencjału rozwojowego dziecka i stwarzania warunków do jego aktywnego i pełnego uczestnictwa w życiu przedszkola oraz </w:t>
      </w:r>
    </w:p>
    <w:p w:rsidR="0070594B" w:rsidRPr="00C91623" w:rsidRDefault="0070594B" w:rsidP="00F3059A">
      <w:pPr>
        <w:tabs>
          <w:tab w:val="left" w:pos="567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 środowisku społecznym.</w:t>
      </w:r>
    </w:p>
    <w:p w:rsidR="0070594B" w:rsidRPr="00C91623" w:rsidRDefault="004F4218" w:rsidP="00AC5035">
      <w:pPr>
        <w:pStyle w:val="Akapitzlist"/>
        <w:numPr>
          <w:ilvl w:val="1"/>
          <w:numId w:val="6"/>
        </w:numPr>
        <w:tabs>
          <w:tab w:val="clear" w:pos="1231"/>
          <w:tab w:val="num" w:pos="284"/>
          <w:tab w:val="left" w:pos="567"/>
        </w:tabs>
        <w:spacing w:line="360" w:lineRule="auto"/>
        <w:ind w:left="567" w:hanging="425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  <w:lang w:eastAsia="pl-PL"/>
        </w:rPr>
        <w:t xml:space="preserve">Korzystanie z pomocy </w:t>
      </w:r>
      <w:proofErr w:type="spellStart"/>
      <w:r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="00E328E7" w:rsidRPr="00C91623">
        <w:rPr>
          <w:rFonts w:asciiTheme="majorHAnsi" w:hAnsiTheme="majorHAnsi" w:cs="Arial"/>
          <w:lang w:eastAsia="pl-PL"/>
        </w:rPr>
        <w:t xml:space="preserve"> </w:t>
      </w:r>
      <w:r w:rsidRPr="00C91623">
        <w:rPr>
          <w:rFonts w:asciiTheme="majorHAnsi" w:hAnsiTheme="majorHAnsi" w:cs="Arial"/>
          <w:lang w:eastAsia="pl-PL"/>
        </w:rPr>
        <w:t>- pedagogicznej w przedszkolu jest dobrowolne i nieodpłatne.</w:t>
      </w:r>
    </w:p>
    <w:p w:rsidR="0070594B" w:rsidRPr="00C91623" w:rsidRDefault="004F4218" w:rsidP="00AC5035">
      <w:pPr>
        <w:pStyle w:val="Akapitzlist"/>
        <w:numPr>
          <w:ilvl w:val="1"/>
          <w:numId w:val="6"/>
        </w:numPr>
        <w:tabs>
          <w:tab w:val="clear" w:pos="1231"/>
          <w:tab w:val="num" w:pos="284"/>
          <w:tab w:val="left" w:pos="567"/>
        </w:tabs>
        <w:spacing w:line="360" w:lineRule="auto"/>
        <w:ind w:left="567" w:hanging="425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  <w:lang w:eastAsia="pl-PL"/>
        </w:rPr>
        <w:t xml:space="preserve">Pomoc </w:t>
      </w:r>
      <w:proofErr w:type="spellStart"/>
      <w:r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="00E328E7" w:rsidRPr="00C91623">
        <w:rPr>
          <w:rFonts w:asciiTheme="majorHAnsi" w:hAnsiTheme="majorHAnsi" w:cs="Arial"/>
          <w:lang w:eastAsia="pl-PL"/>
        </w:rPr>
        <w:t xml:space="preserve"> </w:t>
      </w:r>
      <w:r w:rsidRPr="00C91623">
        <w:rPr>
          <w:rFonts w:asciiTheme="majorHAnsi" w:hAnsiTheme="majorHAnsi" w:cs="Arial"/>
          <w:lang w:eastAsia="pl-PL"/>
        </w:rPr>
        <w:t>- pedagogiczną organizuje Dyrektor przedszkola.</w:t>
      </w:r>
    </w:p>
    <w:p w:rsidR="0070594B" w:rsidRPr="00C91623" w:rsidRDefault="004F4218" w:rsidP="00AC5035">
      <w:pPr>
        <w:pStyle w:val="Akapitzlist"/>
        <w:numPr>
          <w:ilvl w:val="1"/>
          <w:numId w:val="6"/>
        </w:numPr>
        <w:tabs>
          <w:tab w:val="clear" w:pos="1231"/>
          <w:tab w:val="num" w:pos="284"/>
          <w:tab w:val="left" w:pos="567"/>
        </w:tabs>
        <w:spacing w:line="360" w:lineRule="auto"/>
        <w:ind w:left="567" w:hanging="425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  <w:lang w:eastAsia="pl-PL"/>
        </w:rPr>
        <w:t xml:space="preserve">Pomocy </w:t>
      </w:r>
      <w:proofErr w:type="spellStart"/>
      <w:r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="00E328E7" w:rsidRPr="00C91623">
        <w:rPr>
          <w:rFonts w:asciiTheme="majorHAnsi" w:hAnsiTheme="majorHAnsi" w:cs="Arial"/>
          <w:lang w:eastAsia="pl-PL"/>
        </w:rPr>
        <w:t xml:space="preserve"> </w:t>
      </w:r>
      <w:r w:rsidRPr="00C91623">
        <w:rPr>
          <w:rFonts w:asciiTheme="majorHAnsi" w:hAnsiTheme="majorHAnsi" w:cs="Arial"/>
          <w:lang w:eastAsia="pl-PL"/>
        </w:rPr>
        <w:t>- pedagogicznej w przedszkolu udzielają wychowankom nauczyciele oraz specjaliści w trakcie bieżącej pracy z dzieckiem.</w:t>
      </w:r>
    </w:p>
    <w:p w:rsidR="0084412A" w:rsidRPr="00C91623" w:rsidRDefault="004F4218" w:rsidP="00AC5035">
      <w:pPr>
        <w:pStyle w:val="Akapitzlist"/>
        <w:numPr>
          <w:ilvl w:val="1"/>
          <w:numId w:val="6"/>
        </w:numPr>
        <w:tabs>
          <w:tab w:val="clear" w:pos="1231"/>
          <w:tab w:val="num" w:pos="284"/>
          <w:tab w:val="left" w:pos="567"/>
        </w:tabs>
        <w:spacing w:line="360" w:lineRule="auto"/>
        <w:ind w:left="567" w:hanging="425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  <w:lang w:eastAsia="pl-PL"/>
        </w:rPr>
        <w:t xml:space="preserve">Pomoc </w:t>
      </w:r>
      <w:proofErr w:type="spellStart"/>
      <w:r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="00E328E7" w:rsidRPr="00C91623">
        <w:rPr>
          <w:rFonts w:asciiTheme="majorHAnsi" w:hAnsiTheme="majorHAnsi" w:cs="Arial"/>
          <w:lang w:eastAsia="pl-PL"/>
        </w:rPr>
        <w:t xml:space="preserve"> </w:t>
      </w:r>
      <w:r w:rsidRPr="00C91623">
        <w:rPr>
          <w:rFonts w:asciiTheme="majorHAnsi" w:hAnsiTheme="majorHAnsi" w:cs="Arial"/>
          <w:lang w:eastAsia="pl-PL"/>
        </w:rPr>
        <w:t>- pedagogiczna w przedszkolu jest u</w:t>
      </w:r>
      <w:r w:rsidR="0084412A" w:rsidRPr="00C91623">
        <w:rPr>
          <w:rFonts w:asciiTheme="majorHAnsi" w:hAnsiTheme="majorHAnsi" w:cs="Arial"/>
          <w:lang w:eastAsia="pl-PL"/>
        </w:rPr>
        <w:t>dzielana z inicjatywy: rodziców</w:t>
      </w:r>
      <w:r w:rsidRPr="00C91623">
        <w:rPr>
          <w:rFonts w:asciiTheme="majorHAnsi" w:hAnsiTheme="majorHAnsi" w:cs="Arial"/>
          <w:lang w:eastAsia="pl-PL"/>
        </w:rPr>
        <w:t xml:space="preserve">, dyrektora  nauczyciela, wychowawcy, specjalisty prowadzącego zajęcia </w:t>
      </w:r>
    </w:p>
    <w:p w:rsidR="0070594B" w:rsidRPr="00C91623" w:rsidRDefault="0070594B" w:rsidP="0070594B">
      <w:pPr>
        <w:tabs>
          <w:tab w:val="num" w:pos="426"/>
        </w:tabs>
        <w:spacing w:line="360" w:lineRule="auto"/>
        <w:ind w:left="567" w:hanging="425"/>
        <w:jc w:val="both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ab/>
      </w:r>
      <w:r w:rsidRPr="00C91623">
        <w:rPr>
          <w:rFonts w:asciiTheme="majorHAnsi" w:hAnsiTheme="majorHAnsi" w:cs="Arial"/>
          <w:lang w:eastAsia="pl-PL"/>
        </w:rPr>
        <w:tab/>
      </w:r>
      <w:r w:rsidR="004F4218" w:rsidRPr="00C91623">
        <w:rPr>
          <w:rFonts w:asciiTheme="majorHAnsi" w:hAnsiTheme="majorHAnsi" w:cs="Arial"/>
          <w:lang w:eastAsia="pl-PL"/>
        </w:rPr>
        <w:t xml:space="preserve">z dzieckiem, poradni, asystenta nauczyciela, pomocy </w:t>
      </w:r>
      <w:r w:rsidR="0084412A" w:rsidRPr="00C91623">
        <w:rPr>
          <w:rFonts w:asciiTheme="majorHAnsi" w:hAnsiTheme="majorHAnsi" w:cs="Arial"/>
          <w:lang w:eastAsia="pl-PL"/>
        </w:rPr>
        <w:t xml:space="preserve">nauczyciela, asystenta rodziny, </w:t>
      </w:r>
      <w:r w:rsidR="004F4218" w:rsidRPr="00C91623">
        <w:rPr>
          <w:rFonts w:asciiTheme="majorHAnsi" w:hAnsiTheme="majorHAnsi" w:cs="Arial"/>
          <w:lang w:eastAsia="pl-PL"/>
        </w:rPr>
        <w:t>kuratora sądowego, organizacji pozarządowej lub innej instytucji działającej na rzecz rodziny, dzieci i młodzieży.</w:t>
      </w:r>
    </w:p>
    <w:p w:rsidR="004F4218" w:rsidRPr="00C91623" w:rsidRDefault="004F4218" w:rsidP="00AC5035">
      <w:pPr>
        <w:pStyle w:val="Akapitzlist"/>
        <w:numPr>
          <w:ilvl w:val="1"/>
          <w:numId w:val="6"/>
        </w:numPr>
        <w:tabs>
          <w:tab w:val="clear" w:pos="1231"/>
          <w:tab w:val="num" w:pos="426"/>
          <w:tab w:val="num" w:pos="567"/>
        </w:tabs>
        <w:spacing w:line="360" w:lineRule="auto"/>
        <w:ind w:left="567"/>
        <w:jc w:val="both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 xml:space="preserve">W przedszkolu pomoc </w:t>
      </w:r>
      <w:proofErr w:type="spellStart"/>
      <w:r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Pr="00C91623">
        <w:rPr>
          <w:rFonts w:asciiTheme="majorHAnsi" w:hAnsiTheme="majorHAnsi" w:cs="Arial"/>
          <w:lang w:eastAsia="pl-PL"/>
        </w:rPr>
        <w:t xml:space="preserve"> - pedagogiczna jest udzielana dzieciom </w:t>
      </w:r>
      <w:r w:rsidR="0070594B" w:rsidRPr="00C91623">
        <w:rPr>
          <w:rFonts w:asciiTheme="majorHAnsi" w:hAnsiTheme="majorHAnsi" w:cs="Arial"/>
          <w:lang w:eastAsia="pl-PL"/>
        </w:rPr>
        <w:tab/>
      </w:r>
      <w:r w:rsidR="0070594B" w:rsidRPr="00C91623">
        <w:rPr>
          <w:rFonts w:asciiTheme="majorHAnsi" w:hAnsiTheme="majorHAnsi" w:cs="Arial"/>
          <w:lang w:eastAsia="pl-PL"/>
        </w:rPr>
        <w:tab/>
      </w:r>
      <w:r w:rsidRPr="00C91623">
        <w:rPr>
          <w:rFonts w:asciiTheme="majorHAnsi" w:hAnsiTheme="majorHAnsi" w:cs="Arial"/>
          <w:lang w:eastAsia="pl-PL"/>
        </w:rPr>
        <w:t>w formach:</w:t>
      </w:r>
    </w:p>
    <w:p w:rsidR="004F4218" w:rsidRPr="00C91623" w:rsidRDefault="004F4218" w:rsidP="00766931">
      <w:pPr>
        <w:numPr>
          <w:ilvl w:val="0"/>
          <w:numId w:val="47"/>
        </w:numPr>
        <w:tabs>
          <w:tab w:val="left" w:pos="284"/>
        </w:tabs>
        <w:suppressAutoHyphens w:val="0"/>
        <w:spacing w:line="360" w:lineRule="auto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zajęć rozwijających uzdolnienia</w:t>
      </w:r>
      <w:r w:rsidR="00F8477E" w:rsidRPr="00C91623">
        <w:rPr>
          <w:rFonts w:asciiTheme="majorHAnsi" w:hAnsiTheme="majorHAnsi" w:cs="Arial"/>
          <w:lang w:eastAsia="pl-PL"/>
        </w:rPr>
        <w:t>,</w:t>
      </w:r>
    </w:p>
    <w:p w:rsidR="004F4218" w:rsidRPr="00C91623" w:rsidRDefault="004F4218" w:rsidP="00766931">
      <w:pPr>
        <w:numPr>
          <w:ilvl w:val="0"/>
          <w:numId w:val="47"/>
        </w:numPr>
        <w:tabs>
          <w:tab w:val="left" w:pos="284"/>
        </w:tabs>
        <w:suppressAutoHyphens w:val="0"/>
        <w:spacing w:line="360" w:lineRule="auto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lastRenderedPageBreak/>
        <w:t>zajęć rozwijających umiejętność uczenia się</w:t>
      </w:r>
      <w:r w:rsidR="00F8477E" w:rsidRPr="00C91623">
        <w:rPr>
          <w:rFonts w:asciiTheme="majorHAnsi" w:hAnsiTheme="majorHAnsi" w:cs="Arial"/>
          <w:lang w:eastAsia="pl-PL"/>
        </w:rPr>
        <w:t>,</w:t>
      </w:r>
    </w:p>
    <w:p w:rsidR="004F4218" w:rsidRPr="00C91623" w:rsidRDefault="004F4218" w:rsidP="00766931">
      <w:pPr>
        <w:numPr>
          <w:ilvl w:val="0"/>
          <w:numId w:val="47"/>
        </w:numPr>
        <w:tabs>
          <w:tab w:val="left" w:pos="284"/>
        </w:tabs>
        <w:suppressAutoHyphens w:val="0"/>
        <w:spacing w:line="360" w:lineRule="auto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 xml:space="preserve">zajęć </w:t>
      </w:r>
      <w:proofErr w:type="spellStart"/>
      <w:r w:rsidRPr="00C91623">
        <w:rPr>
          <w:rFonts w:asciiTheme="majorHAnsi" w:hAnsiTheme="majorHAnsi" w:cs="Arial"/>
          <w:lang w:eastAsia="pl-PL"/>
        </w:rPr>
        <w:t>dydaktyczno</w:t>
      </w:r>
      <w:proofErr w:type="spellEnd"/>
      <w:r w:rsidRPr="00C91623">
        <w:rPr>
          <w:rFonts w:asciiTheme="majorHAnsi" w:hAnsiTheme="majorHAnsi" w:cs="Arial"/>
          <w:lang w:eastAsia="pl-PL"/>
        </w:rPr>
        <w:t xml:space="preserve"> </w:t>
      </w:r>
      <w:r w:rsidR="00F8477E" w:rsidRPr="00C91623">
        <w:rPr>
          <w:rFonts w:asciiTheme="majorHAnsi" w:hAnsiTheme="majorHAnsi" w:cs="Arial"/>
          <w:lang w:eastAsia="pl-PL"/>
        </w:rPr>
        <w:t>–</w:t>
      </w:r>
      <w:r w:rsidRPr="00C91623">
        <w:rPr>
          <w:rFonts w:asciiTheme="majorHAnsi" w:hAnsiTheme="majorHAnsi" w:cs="Arial"/>
          <w:lang w:eastAsia="pl-PL"/>
        </w:rPr>
        <w:t xml:space="preserve"> wyrównawczych</w:t>
      </w:r>
      <w:r w:rsidR="00F8477E" w:rsidRPr="00C91623">
        <w:rPr>
          <w:rFonts w:asciiTheme="majorHAnsi" w:hAnsiTheme="majorHAnsi" w:cs="Arial"/>
          <w:lang w:eastAsia="pl-PL"/>
        </w:rPr>
        <w:t>,</w:t>
      </w:r>
    </w:p>
    <w:p w:rsidR="004F4218" w:rsidRPr="00C91623" w:rsidRDefault="004F4218" w:rsidP="00766931">
      <w:pPr>
        <w:numPr>
          <w:ilvl w:val="0"/>
          <w:numId w:val="47"/>
        </w:numPr>
        <w:tabs>
          <w:tab w:val="left" w:pos="284"/>
        </w:tabs>
        <w:suppressAutoHyphens w:val="0"/>
        <w:spacing w:line="360" w:lineRule="auto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 xml:space="preserve">zajęć </w:t>
      </w:r>
      <w:proofErr w:type="spellStart"/>
      <w:r w:rsidRPr="00C91623">
        <w:rPr>
          <w:rFonts w:asciiTheme="majorHAnsi" w:hAnsiTheme="majorHAnsi" w:cs="Arial"/>
          <w:lang w:eastAsia="pl-PL"/>
        </w:rPr>
        <w:t>korekcyjno</w:t>
      </w:r>
      <w:proofErr w:type="spellEnd"/>
      <w:r w:rsidRPr="00C91623">
        <w:rPr>
          <w:rFonts w:asciiTheme="majorHAnsi" w:hAnsiTheme="majorHAnsi" w:cs="Arial"/>
          <w:lang w:eastAsia="pl-PL"/>
        </w:rPr>
        <w:t xml:space="preserve"> </w:t>
      </w:r>
      <w:r w:rsidR="00F8477E" w:rsidRPr="00C91623">
        <w:rPr>
          <w:rFonts w:asciiTheme="majorHAnsi" w:hAnsiTheme="majorHAnsi" w:cs="Arial"/>
          <w:lang w:eastAsia="pl-PL"/>
        </w:rPr>
        <w:t>–</w:t>
      </w:r>
      <w:r w:rsidRPr="00C91623">
        <w:rPr>
          <w:rFonts w:asciiTheme="majorHAnsi" w:hAnsiTheme="majorHAnsi" w:cs="Arial"/>
          <w:lang w:eastAsia="pl-PL"/>
        </w:rPr>
        <w:t xml:space="preserve"> kompensacyjnych</w:t>
      </w:r>
      <w:r w:rsidR="00F8477E" w:rsidRPr="00C91623">
        <w:rPr>
          <w:rFonts w:asciiTheme="majorHAnsi" w:hAnsiTheme="majorHAnsi" w:cs="Arial"/>
          <w:lang w:eastAsia="pl-PL"/>
        </w:rPr>
        <w:t>,</w:t>
      </w:r>
    </w:p>
    <w:p w:rsidR="004F4218" w:rsidRPr="00C91623" w:rsidRDefault="004F4218" w:rsidP="00766931">
      <w:pPr>
        <w:numPr>
          <w:ilvl w:val="0"/>
          <w:numId w:val="47"/>
        </w:numPr>
        <w:tabs>
          <w:tab w:val="left" w:pos="284"/>
        </w:tabs>
        <w:suppressAutoHyphens w:val="0"/>
        <w:spacing w:line="360" w:lineRule="auto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 xml:space="preserve">zajęć rozwijających kompetencje </w:t>
      </w:r>
      <w:proofErr w:type="spellStart"/>
      <w:r w:rsidRPr="00C91623">
        <w:rPr>
          <w:rFonts w:asciiTheme="majorHAnsi" w:hAnsiTheme="majorHAnsi" w:cs="Arial"/>
          <w:lang w:eastAsia="pl-PL"/>
        </w:rPr>
        <w:t>emocjonalno</w:t>
      </w:r>
      <w:proofErr w:type="spellEnd"/>
      <w:r w:rsidRPr="00C91623">
        <w:rPr>
          <w:rFonts w:asciiTheme="majorHAnsi" w:hAnsiTheme="majorHAnsi" w:cs="Arial"/>
          <w:lang w:eastAsia="pl-PL"/>
        </w:rPr>
        <w:t xml:space="preserve"> </w:t>
      </w:r>
      <w:r w:rsidR="00F8477E" w:rsidRPr="00C91623">
        <w:rPr>
          <w:rFonts w:asciiTheme="majorHAnsi" w:hAnsiTheme="majorHAnsi" w:cs="Arial"/>
          <w:lang w:eastAsia="pl-PL"/>
        </w:rPr>
        <w:t>–</w:t>
      </w:r>
      <w:r w:rsidRPr="00C91623">
        <w:rPr>
          <w:rFonts w:asciiTheme="majorHAnsi" w:hAnsiTheme="majorHAnsi" w:cs="Arial"/>
          <w:lang w:eastAsia="pl-PL"/>
        </w:rPr>
        <w:t xml:space="preserve"> społeczne</w:t>
      </w:r>
      <w:r w:rsidR="00F8477E" w:rsidRPr="00C91623">
        <w:rPr>
          <w:rFonts w:asciiTheme="majorHAnsi" w:hAnsiTheme="majorHAnsi" w:cs="Arial"/>
          <w:lang w:eastAsia="pl-PL"/>
        </w:rPr>
        <w:t>,</w:t>
      </w:r>
    </w:p>
    <w:p w:rsidR="004F4218" w:rsidRPr="00C91623" w:rsidRDefault="004F4218" w:rsidP="00766931">
      <w:pPr>
        <w:numPr>
          <w:ilvl w:val="0"/>
          <w:numId w:val="47"/>
        </w:numPr>
        <w:tabs>
          <w:tab w:val="left" w:pos="284"/>
        </w:tabs>
        <w:suppressAutoHyphens w:val="0"/>
        <w:spacing w:line="360" w:lineRule="auto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zajęć o charakterze terapeutycznym</w:t>
      </w:r>
      <w:r w:rsidR="00F8477E" w:rsidRPr="00C91623">
        <w:rPr>
          <w:rFonts w:asciiTheme="majorHAnsi" w:hAnsiTheme="majorHAnsi" w:cs="Arial"/>
          <w:lang w:eastAsia="pl-PL"/>
        </w:rPr>
        <w:t>,</w:t>
      </w:r>
    </w:p>
    <w:p w:rsidR="004F4218" w:rsidRPr="00C91623" w:rsidRDefault="004F4218" w:rsidP="00766931">
      <w:pPr>
        <w:numPr>
          <w:ilvl w:val="0"/>
          <w:numId w:val="47"/>
        </w:numPr>
        <w:tabs>
          <w:tab w:val="left" w:pos="284"/>
        </w:tabs>
        <w:suppressAutoHyphens w:val="0"/>
        <w:spacing w:line="360" w:lineRule="auto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zajęć logopedycznych</w:t>
      </w:r>
      <w:r w:rsidR="00F8477E" w:rsidRPr="00C91623">
        <w:rPr>
          <w:rFonts w:asciiTheme="majorHAnsi" w:hAnsiTheme="majorHAnsi" w:cs="Arial"/>
          <w:lang w:eastAsia="pl-PL"/>
        </w:rPr>
        <w:t>,</w:t>
      </w:r>
    </w:p>
    <w:p w:rsidR="004F4218" w:rsidRPr="00C91623" w:rsidRDefault="004F4218" w:rsidP="00766931">
      <w:pPr>
        <w:numPr>
          <w:ilvl w:val="0"/>
          <w:numId w:val="47"/>
        </w:numPr>
        <w:tabs>
          <w:tab w:val="left" w:pos="284"/>
        </w:tabs>
        <w:suppressAutoHyphens w:val="0"/>
        <w:spacing w:line="360" w:lineRule="auto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zindywidualizowanej ścieżki kształcenia</w:t>
      </w:r>
      <w:r w:rsidR="00F8477E" w:rsidRPr="00C91623">
        <w:rPr>
          <w:rFonts w:asciiTheme="majorHAnsi" w:hAnsiTheme="majorHAnsi" w:cs="Arial"/>
          <w:lang w:eastAsia="pl-PL"/>
        </w:rPr>
        <w:t>,</w:t>
      </w:r>
    </w:p>
    <w:p w:rsidR="004F4218" w:rsidRPr="00C91623" w:rsidRDefault="004F4218" w:rsidP="00766931">
      <w:pPr>
        <w:numPr>
          <w:ilvl w:val="0"/>
          <w:numId w:val="47"/>
        </w:numPr>
        <w:tabs>
          <w:tab w:val="left" w:pos="284"/>
        </w:tabs>
        <w:suppressAutoHyphens w:val="0"/>
        <w:spacing w:line="360" w:lineRule="auto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porad i konsultacji</w:t>
      </w:r>
      <w:r w:rsidR="00F8477E" w:rsidRPr="00C91623">
        <w:rPr>
          <w:rFonts w:asciiTheme="majorHAnsi" w:hAnsiTheme="majorHAnsi" w:cs="Arial"/>
          <w:lang w:eastAsia="pl-PL"/>
        </w:rPr>
        <w:t>.</w:t>
      </w:r>
    </w:p>
    <w:p w:rsidR="00E328E7" w:rsidRPr="00C91623" w:rsidRDefault="004F4218" w:rsidP="00E328E7">
      <w:pPr>
        <w:pStyle w:val="Akapitzlist"/>
        <w:numPr>
          <w:ilvl w:val="1"/>
          <w:numId w:val="6"/>
        </w:numPr>
        <w:tabs>
          <w:tab w:val="clear" w:pos="1231"/>
          <w:tab w:val="left" w:pos="426"/>
        </w:tabs>
        <w:spacing w:line="360" w:lineRule="auto"/>
        <w:ind w:left="426" w:hanging="284"/>
        <w:jc w:val="both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 xml:space="preserve">Pomoc </w:t>
      </w:r>
      <w:proofErr w:type="spellStart"/>
      <w:r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Pr="00C91623">
        <w:rPr>
          <w:rFonts w:asciiTheme="majorHAnsi" w:hAnsiTheme="majorHAnsi" w:cs="Arial"/>
          <w:lang w:eastAsia="pl-PL"/>
        </w:rPr>
        <w:t xml:space="preserve"> – pedagogicz</w:t>
      </w:r>
      <w:r w:rsidR="00E153ED" w:rsidRPr="00C91623">
        <w:rPr>
          <w:rFonts w:asciiTheme="majorHAnsi" w:hAnsiTheme="majorHAnsi" w:cs="Arial"/>
          <w:lang w:eastAsia="pl-PL"/>
        </w:rPr>
        <w:t xml:space="preserve">na udzielana rodzicom dzieci </w:t>
      </w:r>
    </w:p>
    <w:p w:rsidR="00E153ED" w:rsidRPr="00C91623" w:rsidRDefault="0070594B" w:rsidP="00E328E7">
      <w:pPr>
        <w:pStyle w:val="Akapitzlist"/>
        <w:tabs>
          <w:tab w:val="left" w:pos="426"/>
        </w:tabs>
        <w:spacing w:line="360" w:lineRule="auto"/>
        <w:ind w:left="426"/>
        <w:jc w:val="both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 xml:space="preserve">i </w:t>
      </w:r>
      <w:r w:rsidR="004F4218" w:rsidRPr="00C91623">
        <w:rPr>
          <w:rFonts w:asciiTheme="majorHAnsi" w:hAnsiTheme="majorHAnsi" w:cs="Arial"/>
          <w:lang w:eastAsia="pl-PL"/>
        </w:rPr>
        <w:t xml:space="preserve">nauczycielom  polega na wspieraniu rodziców i nauczycieli w rozwiązywaniu problemów wychowawczych i dydaktycznych oraz rozwijaniu ich umiejętności wychowawczych w celu zwiększania efektywności pomocy udzielanej dzieciom. Udzielana jest rodzicom i nauczycielom w formie porad, konsultacji, warsztatów </w:t>
      </w:r>
    </w:p>
    <w:p w:rsidR="004F4218" w:rsidRPr="00C91623" w:rsidRDefault="004F4218" w:rsidP="00E153ED">
      <w:pPr>
        <w:pStyle w:val="Akapitzlist"/>
        <w:tabs>
          <w:tab w:val="left" w:pos="426"/>
        </w:tabs>
        <w:spacing w:line="360" w:lineRule="auto"/>
        <w:ind w:left="426"/>
        <w:jc w:val="both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i szkoleń.</w:t>
      </w:r>
    </w:p>
    <w:p w:rsidR="004F4218" w:rsidRPr="00C91623" w:rsidRDefault="004F4218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 </w:t>
      </w:r>
    </w:p>
    <w:p w:rsidR="004F4218" w:rsidRPr="000B016E" w:rsidRDefault="000B016E" w:rsidP="000B016E">
      <w:pPr>
        <w:tabs>
          <w:tab w:val="left" w:pos="284"/>
        </w:tabs>
        <w:spacing w:line="360" w:lineRule="auto"/>
        <w:ind w:left="502"/>
        <w:rPr>
          <w:rFonts w:asciiTheme="majorHAnsi" w:hAnsiTheme="majorHAnsi" w:cs="Arial"/>
          <w:lang w:eastAsia="pl-PL"/>
        </w:rPr>
      </w:pPr>
      <w:r>
        <w:rPr>
          <w:rFonts w:asciiTheme="majorHAnsi" w:hAnsiTheme="majorHAnsi" w:cs="Arial"/>
          <w:b/>
          <w:bCs/>
          <w:lang w:eastAsia="pl-PL"/>
        </w:rPr>
        <w:t xml:space="preserve">                                                  </w:t>
      </w:r>
      <w:r w:rsidR="004F4218" w:rsidRPr="000B016E">
        <w:rPr>
          <w:rFonts w:asciiTheme="majorHAnsi" w:hAnsiTheme="majorHAnsi" w:cs="Arial"/>
          <w:b/>
          <w:bCs/>
          <w:lang w:eastAsia="pl-PL"/>
        </w:rPr>
        <w:t>Dyrektor przedszkola:</w:t>
      </w:r>
    </w:p>
    <w:p w:rsidR="004F4218" w:rsidRPr="00C91623" w:rsidRDefault="00E153ED" w:rsidP="00F3059A">
      <w:pPr>
        <w:numPr>
          <w:ilvl w:val="0"/>
          <w:numId w:val="33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Organizuje</w:t>
      </w:r>
      <w:r w:rsidR="004F4218" w:rsidRPr="00C91623">
        <w:rPr>
          <w:rFonts w:asciiTheme="majorHAnsi" w:hAnsiTheme="majorHAnsi" w:cs="Arial"/>
          <w:lang w:eastAsia="pl-PL"/>
        </w:rPr>
        <w:t xml:space="preserve"> pomoc </w:t>
      </w:r>
      <w:proofErr w:type="spellStart"/>
      <w:r w:rsidR="004F4218"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="004F4218" w:rsidRPr="00C91623">
        <w:rPr>
          <w:rFonts w:asciiTheme="majorHAnsi" w:hAnsiTheme="majorHAnsi" w:cs="Arial"/>
          <w:lang w:eastAsia="pl-PL"/>
        </w:rPr>
        <w:t xml:space="preserve"> - pedagogiczną w przedszkolu</w:t>
      </w:r>
      <w:r w:rsidRPr="00C91623">
        <w:rPr>
          <w:rFonts w:asciiTheme="majorHAnsi" w:hAnsiTheme="majorHAnsi" w:cs="Arial"/>
          <w:lang w:eastAsia="pl-PL"/>
        </w:rPr>
        <w:t>.</w:t>
      </w:r>
    </w:p>
    <w:p w:rsidR="004F4218" w:rsidRPr="00C91623" w:rsidRDefault="00E153ED" w:rsidP="00F3059A">
      <w:pPr>
        <w:numPr>
          <w:ilvl w:val="0"/>
          <w:numId w:val="33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P</w:t>
      </w:r>
      <w:r w:rsidR="004F4218" w:rsidRPr="00C91623">
        <w:rPr>
          <w:rFonts w:asciiTheme="majorHAnsi" w:hAnsiTheme="majorHAnsi" w:cs="Arial"/>
          <w:lang w:eastAsia="pl-PL"/>
        </w:rPr>
        <w:t xml:space="preserve">owołuje koordynatora i zespoły ds. pomocy </w:t>
      </w:r>
      <w:proofErr w:type="spellStart"/>
      <w:r w:rsidR="004F4218"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="004F4218" w:rsidRPr="00C91623">
        <w:rPr>
          <w:rFonts w:asciiTheme="majorHAnsi" w:hAnsiTheme="majorHAnsi" w:cs="Arial"/>
          <w:lang w:eastAsia="pl-PL"/>
        </w:rPr>
        <w:t xml:space="preserve"> </w:t>
      </w:r>
      <w:r w:rsidRPr="00C91623">
        <w:rPr>
          <w:rFonts w:asciiTheme="majorHAnsi" w:hAnsiTheme="majorHAnsi" w:cs="Arial"/>
          <w:lang w:eastAsia="pl-PL"/>
        </w:rPr>
        <w:t>–</w:t>
      </w:r>
      <w:r w:rsidR="004F4218" w:rsidRPr="00C91623">
        <w:rPr>
          <w:rFonts w:asciiTheme="majorHAnsi" w:hAnsiTheme="majorHAnsi" w:cs="Arial"/>
          <w:lang w:eastAsia="pl-PL"/>
        </w:rPr>
        <w:t xml:space="preserve"> pedagogicznej</w:t>
      </w:r>
      <w:r w:rsidRPr="00C91623">
        <w:rPr>
          <w:rFonts w:asciiTheme="majorHAnsi" w:hAnsiTheme="majorHAnsi" w:cs="Arial"/>
          <w:lang w:eastAsia="pl-PL"/>
        </w:rPr>
        <w:t>.</w:t>
      </w:r>
    </w:p>
    <w:p w:rsidR="004F4218" w:rsidRPr="00C91623" w:rsidRDefault="00E153ED" w:rsidP="00F3059A">
      <w:pPr>
        <w:numPr>
          <w:ilvl w:val="0"/>
          <w:numId w:val="33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U</w:t>
      </w:r>
      <w:r w:rsidR="004F4218" w:rsidRPr="00C91623">
        <w:rPr>
          <w:rFonts w:asciiTheme="majorHAnsi" w:hAnsiTheme="majorHAnsi" w:cs="Arial"/>
          <w:lang w:eastAsia="pl-PL"/>
        </w:rPr>
        <w:t>stala wymiar godzin poszczególnych form udzielania pomocy</w:t>
      </w:r>
      <w:r w:rsidRPr="00C91623">
        <w:rPr>
          <w:rFonts w:asciiTheme="majorHAnsi" w:hAnsiTheme="majorHAnsi" w:cs="Arial"/>
          <w:lang w:eastAsia="pl-PL"/>
        </w:rPr>
        <w:t>.</w:t>
      </w:r>
    </w:p>
    <w:p w:rsidR="004F4218" w:rsidRPr="00C91623" w:rsidRDefault="00E153ED" w:rsidP="00F3059A">
      <w:pPr>
        <w:numPr>
          <w:ilvl w:val="0"/>
          <w:numId w:val="33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I</w:t>
      </w:r>
      <w:r w:rsidR="004F4218" w:rsidRPr="00C91623">
        <w:rPr>
          <w:rFonts w:asciiTheme="majorHAnsi" w:hAnsiTheme="majorHAnsi" w:cs="Arial"/>
          <w:lang w:eastAsia="pl-PL"/>
        </w:rPr>
        <w:t xml:space="preserve">nformuje na piśmie  rodziców lub prawnych opiekunów o proponowanych formach pomocy </w:t>
      </w:r>
      <w:proofErr w:type="spellStart"/>
      <w:r w:rsidR="004F4218"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="004F4218" w:rsidRPr="00C91623">
        <w:rPr>
          <w:rFonts w:asciiTheme="majorHAnsi" w:hAnsiTheme="majorHAnsi" w:cs="Arial"/>
          <w:lang w:eastAsia="pl-PL"/>
        </w:rPr>
        <w:t xml:space="preserve"> </w:t>
      </w:r>
      <w:r w:rsidRPr="00C91623">
        <w:rPr>
          <w:rFonts w:asciiTheme="majorHAnsi" w:hAnsiTheme="majorHAnsi" w:cs="Arial"/>
          <w:lang w:eastAsia="pl-PL"/>
        </w:rPr>
        <w:t>–</w:t>
      </w:r>
      <w:r w:rsidR="004F4218" w:rsidRPr="00C91623">
        <w:rPr>
          <w:rFonts w:asciiTheme="majorHAnsi" w:hAnsiTheme="majorHAnsi" w:cs="Arial"/>
          <w:lang w:eastAsia="pl-PL"/>
        </w:rPr>
        <w:t xml:space="preserve"> pedagogicznej</w:t>
      </w:r>
      <w:r w:rsidRPr="00C91623">
        <w:rPr>
          <w:rFonts w:asciiTheme="majorHAnsi" w:hAnsiTheme="majorHAnsi" w:cs="Arial"/>
          <w:lang w:eastAsia="pl-PL"/>
        </w:rPr>
        <w:t>.</w:t>
      </w:r>
    </w:p>
    <w:p w:rsidR="004F4218" w:rsidRPr="00C91623" w:rsidRDefault="00E153ED" w:rsidP="00F3059A">
      <w:pPr>
        <w:numPr>
          <w:ilvl w:val="0"/>
          <w:numId w:val="33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W</w:t>
      </w:r>
      <w:r w:rsidR="004F4218" w:rsidRPr="00C91623">
        <w:rPr>
          <w:rFonts w:asciiTheme="majorHAnsi" w:hAnsiTheme="majorHAnsi" w:cs="Arial"/>
          <w:lang w:eastAsia="pl-PL"/>
        </w:rPr>
        <w:t>spiera nauczycieli, wychowawców i specjalistów w rozwiązywaniu problemów wychowawczych, dydaktycznych oraz rozwijaniu ich umiejętności w zakresie udzielania pomocy psychologiczno- pedagogicznej</w:t>
      </w:r>
      <w:r w:rsidRPr="00C91623">
        <w:rPr>
          <w:rFonts w:asciiTheme="majorHAnsi" w:hAnsiTheme="majorHAnsi" w:cs="Arial"/>
          <w:lang w:eastAsia="pl-PL"/>
        </w:rPr>
        <w:t>.</w:t>
      </w:r>
    </w:p>
    <w:p w:rsidR="004F4218" w:rsidRPr="00C91623" w:rsidRDefault="00E153ED" w:rsidP="00F3059A">
      <w:pPr>
        <w:numPr>
          <w:ilvl w:val="0"/>
          <w:numId w:val="33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W</w:t>
      </w:r>
      <w:r w:rsidR="004F4218" w:rsidRPr="00C91623">
        <w:rPr>
          <w:rFonts w:asciiTheme="majorHAnsi" w:hAnsiTheme="majorHAnsi" w:cs="Arial"/>
          <w:lang w:eastAsia="pl-PL"/>
        </w:rPr>
        <w:t xml:space="preserve">spomaga działania przedszkola w zakresie planowania i przeprowadzenia działań mających na celu </w:t>
      </w:r>
      <w:r w:rsidRPr="00C91623">
        <w:rPr>
          <w:rFonts w:asciiTheme="majorHAnsi" w:hAnsiTheme="majorHAnsi" w:cs="Arial"/>
          <w:lang w:eastAsia="pl-PL"/>
        </w:rPr>
        <w:t>poprawę, jakości</w:t>
      </w:r>
      <w:r w:rsidR="004F4218" w:rsidRPr="00C91623">
        <w:rPr>
          <w:rFonts w:asciiTheme="majorHAnsi" w:hAnsiTheme="majorHAnsi" w:cs="Arial"/>
          <w:lang w:eastAsia="pl-PL"/>
        </w:rPr>
        <w:t xml:space="preserve"> udzielanej pomocy psychologiczno-pedagogicznej.</w:t>
      </w:r>
    </w:p>
    <w:p w:rsidR="00D46AB2" w:rsidRPr="00D46AB2" w:rsidRDefault="00E153ED" w:rsidP="00D46AB2">
      <w:pPr>
        <w:numPr>
          <w:ilvl w:val="0"/>
          <w:numId w:val="33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Występuje</w:t>
      </w:r>
      <w:r w:rsidR="004F4218" w:rsidRPr="00C91623">
        <w:rPr>
          <w:rFonts w:asciiTheme="majorHAnsi" w:hAnsiTheme="majorHAnsi" w:cs="Arial"/>
          <w:lang w:eastAsia="pl-PL"/>
        </w:rPr>
        <w:t xml:space="preserve"> za zgod</w:t>
      </w:r>
      <w:r w:rsidR="00D753A2">
        <w:rPr>
          <w:rFonts w:asciiTheme="majorHAnsi" w:hAnsiTheme="majorHAnsi" w:cs="Arial"/>
          <w:lang w:eastAsia="pl-PL"/>
        </w:rPr>
        <w:t>ą rodziców dziecka</w:t>
      </w:r>
      <w:r w:rsidR="0070594B" w:rsidRPr="00C91623">
        <w:rPr>
          <w:rFonts w:asciiTheme="majorHAnsi" w:hAnsiTheme="majorHAnsi" w:cs="Arial"/>
          <w:lang w:eastAsia="pl-PL"/>
        </w:rPr>
        <w:t>,   do</w:t>
      </w:r>
      <w:r w:rsidR="004F4218" w:rsidRPr="00C91623">
        <w:rPr>
          <w:rFonts w:asciiTheme="majorHAnsi" w:hAnsiTheme="majorHAnsi" w:cs="Arial"/>
          <w:lang w:eastAsia="pl-PL"/>
        </w:rPr>
        <w:t xml:space="preserve"> publicznej poradni </w:t>
      </w:r>
      <w:proofErr w:type="spellStart"/>
      <w:r w:rsidR="004F4218"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="004F4218" w:rsidRPr="00C91623">
        <w:rPr>
          <w:rFonts w:asciiTheme="majorHAnsi" w:hAnsiTheme="majorHAnsi" w:cs="Arial"/>
          <w:lang w:eastAsia="pl-PL"/>
        </w:rPr>
        <w:t xml:space="preserve"> - pedagogicz</w:t>
      </w:r>
      <w:r w:rsidR="00D753A2">
        <w:rPr>
          <w:rFonts w:asciiTheme="majorHAnsi" w:hAnsiTheme="majorHAnsi" w:cs="Arial"/>
          <w:lang w:eastAsia="pl-PL"/>
        </w:rPr>
        <w:t xml:space="preserve">nej z wnioskiem </w:t>
      </w:r>
      <w:r w:rsidR="004F4218" w:rsidRPr="00C91623">
        <w:rPr>
          <w:rFonts w:asciiTheme="majorHAnsi" w:hAnsiTheme="majorHAnsi" w:cs="Arial"/>
          <w:lang w:eastAsia="pl-PL"/>
        </w:rPr>
        <w:t xml:space="preserve">o przeprowadzenie diagnozy i wskazanie sposobu rozwiązania problemu dziecka w sytuacji braku poprawy jego funkcjonowania mimo udzielanej pomocy </w:t>
      </w:r>
      <w:proofErr w:type="spellStart"/>
      <w:r w:rsidR="004F4218"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="004F4218" w:rsidRPr="00C91623">
        <w:rPr>
          <w:rFonts w:asciiTheme="majorHAnsi" w:hAnsiTheme="majorHAnsi" w:cs="Arial"/>
          <w:lang w:eastAsia="pl-PL"/>
        </w:rPr>
        <w:t xml:space="preserve"> </w:t>
      </w:r>
      <w:r w:rsidRPr="00C91623">
        <w:rPr>
          <w:rFonts w:asciiTheme="majorHAnsi" w:hAnsiTheme="majorHAnsi" w:cs="Arial"/>
          <w:lang w:eastAsia="pl-PL"/>
        </w:rPr>
        <w:t>–</w:t>
      </w:r>
      <w:r w:rsidR="004F4218" w:rsidRPr="00C91623">
        <w:rPr>
          <w:rFonts w:asciiTheme="majorHAnsi" w:hAnsiTheme="majorHAnsi" w:cs="Arial"/>
          <w:lang w:eastAsia="pl-PL"/>
        </w:rPr>
        <w:t xml:space="preserve"> pedagogicznej</w:t>
      </w:r>
      <w:r w:rsidRPr="00C91623">
        <w:rPr>
          <w:rFonts w:asciiTheme="majorHAnsi" w:hAnsiTheme="majorHAnsi" w:cs="Arial"/>
          <w:lang w:eastAsia="pl-PL"/>
        </w:rPr>
        <w:t>.</w:t>
      </w:r>
    </w:p>
    <w:p w:rsidR="00E153ED" w:rsidRPr="00C91623" w:rsidRDefault="00E153ED" w:rsidP="00F3059A">
      <w:pPr>
        <w:numPr>
          <w:ilvl w:val="0"/>
          <w:numId w:val="33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W</w:t>
      </w:r>
      <w:r w:rsidR="004F4218" w:rsidRPr="00C91623">
        <w:rPr>
          <w:rFonts w:asciiTheme="majorHAnsi" w:hAnsiTheme="majorHAnsi" w:cs="Arial"/>
          <w:lang w:eastAsia="pl-PL"/>
        </w:rPr>
        <w:t>ystępuje, za zgodą rodziców dziecka</w:t>
      </w:r>
      <w:r w:rsidRPr="00C91623">
        <w:rPr>
          <w:rFonts w:asciiTheme="majorHAnsi" w:hAnsiTheme="majorHAnsi" w:cs="Arial"/>
          <w:lang w:eastAsia="pl-PL"/>
        </w:rPr>
        <w:t>,   do</w:t>
      </w:r>
      <w:r w:rsidR="004F4218" w:rsidRPr="00C91623">
        <w:rPr>
          <w:rFonts w:asciiTheme="majorHAnsi" w:hAnsiTheme="majorHAnsi" w:cs="Arial"/>
          <w:lang w:eastAsia="pl-PL"/>
        </w:rPr>
        <w:t xml:space="preserve"> publicznej poradni z wnioskiem </w:t>
      </w:r>
    </w:p>
    <w:p w:rsidR="004F4218" w:rsidRPr="00C91623" w:rsidRDefault="004F4218" w:rsidP="00E153ED">
      <w:pPr>
        <w:tabs>
          <w:tab w:val="left" w:pos="284"/>
        </w:tabs>
        <w:suppressAutoHyphens w:val="0"/>
        <w:spacing w:line="360" w:lineRule="auto"/>
        <w:ind w:left="567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lastRenderedPageBreak/>
        <w:t>o opinię w sprawie zindywidualizowanej ścieżki edukacyjnej dla dziecka.</w:t>
      </w:r>
    </w:p>
    <w:p w:rsidR="004F4218" w:rsidRPr="00C91623" w:rsidRDefault="004F4218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 </w:t>
      </w:r>
    </w:p>
    <w:p w:rsidR="004F4218" w:rsidRPr="000B016E" w:rsidRDefault="000B016E" w:rsidP="000B016E">
      <w:pPr>
        <w:tabs>
          <w:tab w:val="left" w:pos="284"/>
        </w:tabs>
        <w:spacing w:line="360" w:lineRule="auto"/>
        <w:ind w:left="502"/>
        <w:rPr>
          <w:rFonts w:asciiTheme="majorHAnsi" w:hAnsiTheme="majorHAnsi" w:cs="Arial"/>
          <w:lang w:eastAsia="pl-PL"/>
        </w:rPr>
      </w:pPr>
      <w:r>
        <w:rPr>
          <w:rFonts w:asciiTheme="majorHAnsi" w:hAnsiTheme="majorHAnsi" w:cs="Arial"/>
          <w:b/>
          <w:bCs/>
          <w:lang w:eastAsia="pl-PL"/>
        </w:rPr>
        <w:t xml:space="preserve">                  </w:t>
      </w:r>
      <w:r w:rsidR="004F4218" w:rsidRPr="000B016E">
        <w:rPr>
          <w:rFonts w:asciiTheme="majorHAnsi" w:hAnsiTheme="majorHAnsi" w:cs="Arial"/>
          <w:b/>
          <w:bCs/>
          <w:lang w:eastAsia="pl-PL"/>
        </w:rPr>
        <w:t xml:space="preserve">Koordynator ds. pomocy </w:t>
      </w:r>
      <w:proofErr w:type="spellStart"/>
      <w:r w:rsidR="004F4218" w:rsidRPr="000B016E">
        <w:rPr>
          <w:rFonts w:asciiTheme="majorHAnsi" w:hAnsiTheme="majorHAnsi" w:cs="Arial"/>
          <w:b/>
          <w:bCs/>
          <w:lang w:eastAsia="pl-PL"/>
        </w:rPr>
        <w:t>psychologiczno</w:t>
      </w:r>
      <w:proofErr w:type="spellEnd"/>
      <w:r w:rsidR="004F4218" w:rsidRPr="000B016E">
        <w:rPr>
          <w:rFonts w:asciiTheme="majorHAnsi" w:hAnsiTheme="majorHAnsi" w:cs="Arial"/>
          <w:b/>
          <w:bCs/>
          <w:lang w:eastAsia="pl-PL"/>
        </w:rPr>
        <w:t xml:space="preserve"> - </w:t>
      </w:r>
      <w:r w:rsidR="00C87E35" w:rsidRPr="000B016E">
        <w:rPr>
          <w:rFonts w:asciiTheme="majorHAnsi" w:hAnsiTheme="majorHAnsi" w:cs="Arial"/>
          <w:b/>
          <w:bCs/>
          <w:lang w:eastAsia="pl-PL"/>
        </w:rPr>
        <w:t>pedagogicznej:</w:t>
      </w:r>
    </w:p>
    <w:p w:rsidR="004F4218" w:rsidRPr="00C91623" w:rsidRDefault="00E153ED" w:rsidP="00F3059A">
      <w:pPr>
        <w:numPr>
          <w:ilvl w:val="0"/>
          <w:numId w:val="34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Prowadzi</w:t>
      </w:r>
      <w:r w:rsidR="004F4218" w:rsidRPr="00C91623">
        <w:rPr>
          <w:rFonts w:asciiTheme="majorHAnsi" w:hAnsiTheme="majorHAnsi" w:cs="Arial"/>
          <w:lang w:eastAsia="pl-PL"/>
        </w:rPr>
        <w:t xml:space="preserve">  rejestr dzieci objętych pomocą </w:t>
      </w:r>
      <w:proofErr w:type="spellStart"/>
      <w:r w:rsidR="004F4218"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="004F4218" w:rsidRPr="00C91623">
        <w:rPr>
          <w:rFonts w:asciiTheme="majorHAnsi" w:hAnsiTheme="majorHAnsi" w:cs="Arial"/>
          <w:lang w:eastAsia="pl-PL"/>
        </w:rPr>
        <w:t xml:space="preserve"> – pedagogiczną.             </w:t>
      </w:r>
    </w:p>
    <w:p w:rsidR="004F4218" w:rsidRPr="00C91623" w:rsidRDefault="00E153ED" w:rsidP="00F3059A">
      <w:pPr>
        <w:numPr>
          <w:ilvl w:val="0"/>
          <w:numId w:val="34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Uczestniczy</w:t>
      </w:r>
      <w:r w:rsidR="004F4218" w:rsidRPr="00C91623">
        <w:rPr>
          <w:rFonts w:asciiTheme="majorHAnsi" w:hAnsiTheme="majorHAnsi" w:cs="Arial"/>
          <w:lang w:eastAsia="pl-PL"/>
        </w:rPr>
        <w:t xml:space="preserve"> w pracach Zespołu ds. pomocy </w:t>
      </w:r>
      <w:proofErr w:type="spellStart"/>
      <w:r w:rsidR="004F4218"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="004F4218" w:rsidRPr="00C91623">
        <w:rPr>
          <w:rFonts w:asciiTheme="majorHAnsi" w:hAnsiTheme="majorHAnsi" w:cs="Arial"/>
          <w:lang w:eastAsia="pl-PL"/>
        </w:rPr>
        <w:t xml:space="preserve"> – pedagogicznej dla  dzieci posiadających orzeczenie.</w:t>
      </w:r>
    </w:p>
    <w:p w:rsidR="004F4218" w:rsidRDefault="00E153ED" w:rsidP="00F3059A">
      <w:pPr>
        <w:numPr>
          <w:ilvl w:val="0"/>
          <w:numId w:val="34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Monitoruje</w:t>
      </w:r>
      <w:r w:rsidR="004F4218" w:rsidRPr="00C91623">
        <w:rPr>
          <w:rFonts w:asciiTheme="majorHAnsi" w:hAnsiTheme="majorHAnsi" w:cs="Arial"/>
          <w:lang w:eastAsia="pl-PL"/>
        </w:rPr>
        <w:t xml:space="preserve"> dokumentację dziecka tworzoną przez wychowawcę w ramach pomocy </w:t>
      </w:r>
      <w:proofErr w:type="spellStart"/>
      <w:r w:rsidR="004F4218"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="004F4218" w:rsidRPr="00C91623">
        <w:rPr>
          <w:rFonts w:asciiTheme="majorHAnsi" w:hAnsiTheme="majorHAnsi" w:cs="Arial"/>
          <w:lang w:eastAsia="pl-PL"/>
        </w:rPr>
        <w:t xml:space="preserve"> – pedagogicznej.</w:t>
      </w:r>
    </w:p>
    <w:p w:rsidR="00A40124" w:rsidRDefault="00A40124" w:rsidP="00A40124">
      <w:pPr>
        <w:tabs>
          <w:tab w:val="left" w:pos="284"/>
        </w:tabs>
        <w:suppressAutoHyphens w:val="0"/>
        <w:spacing w:line="360" w:lineRule="auto"/>
        <w:rPr>
          <w:rFonts w:asciiTheme="majorHAnsi" w:hAnsiTheme="majorHAnsi" w:cs="Arial"/>
          <w:lang w:eastAsia="pl-PL"/>
        </w:rPr>
      </w:pPr>
    </w:p>
    <w:p w:rsidR="00A40124" w:rsidRPr="0048300F" w:rsidRDefault="00A40124" w:rsidP="0048300F">
      <w:pPr>
        <w:tabs>
          <w:tab w:val="left" w:pos="284"/>
        </w:tabs>
        <w:suppressAutoHyphens w:val="0"/>
        <w:spacing w:line="360" w:lineRule="auto"/>
        <w:jc w:val="center"/>
        <w:rPr>
          <w:rFonts w:asciiTheme="majorHAnsi" w:hAnsiTheme="majorHAnsi" w:cs="Arial"/>
          <w:b/>
          <w:lang w:eastAsia="pl-PL"/>
        </w:rPr>
      </w:pPr>
      <w:r w:rsidRPr="00A40124">
        <w:rPr>
          <w:rFonts w:asciiTheme="majorHAnsi" w:hAnsiTheme="majorHAnsi" w:cs="Arial"/>
          <w:b/>
          <w:lang w:eastAsia="pl-PL"/>
        </w:rPr>
        <w:t xml:space="preserve">Pedagog specjalny </w:t>
      </w:r>
    </w:p>
    <w:p w:rsidR="00A40124" w:rsidRPr="00AB077D" w:rsidRDefault="00A40124" w:rsidP="00AB077D">
      <w:pPr>
        <w:suppressAutoHyphens w:val="0"/>
        <w:spacing w:after="13" w:line="360" w:lineRule="auto"/>
        <w:ind w:left="1137"/>
        <w:contextualSpacing/>
        <w:jc w:val="both"/>
        <w:rPr>
          <w:rFonts w:asciiTheme="majorHAnsi" w:hAnsiTheme="majorHAnsi"/>
          <w:lang w:eastAsia="pl-PL"/>
        </w:rPr>
      </w:pPr>
      <w:r w:rsidRPr="00AB077D">
        <w:rPr>
          <w:rFonts w:asciiTheme="majorHAnsi" w:hAnsiTheme="majorHAnsi"/>
          <w:b/>
          <w:bCs/>
          <w:lang w:eastAsia="pl-PL"/>
        </w:rPr>
        <w:t>Do zadań pedagoga specjalnego</w:t>
      </w:r>
      <w:r w:rsidRPr="00AB077D">
        <w:rPr>
          <w:rFonts w:asciiTheme="majorHAnsi" w:hAnsiTheme="majorHAnsi"/>
          <w:bCs/>
          <w:lang w:eastAsia="pl-PL"/>
        </w:rPr>
        <w:t xml:space="preserve"> w przedszkolu należy w szczególności: </w:t>
      </w:r>
    </w:p>
    <w:p w:rsidR="00A40124" w:rsidRPr="00AB077D" w:rsidRDefault="00AB077D" w:rsidP="00AB077D">
      <w:pPr>
        <w:pStyle w:val="Akapitzlist"/>
        <w:numPr>
          <w:ilvl w:val="2"/>
          <w:numId w:val="6"/>
        </w:numPr>
        <w:suppressAutoHyphens w:val="0"/>
        <w:spacing w:before="100" w:beforeAutospacing="1" w:after="100" w:afterAutospacing="1" w:line="360" w:lineRule="auto"/>
        <w:ind w:right="7"/>
        <w:jc w:val="both"/>
        <w:rPr>
          <w:rFonts w:asciiTheme="majorHAnsi" w:hAnsiTheme="majorHAnsi"/>
          <w:lang w:eastAsia="pl-PL"/>
        </w:rPr>
      </w:pPr>
      <w:r>
        <w:rPr>
          <w:rFonts w:asciiTheme="majorHAnsi" w:hAnsiTheme="majorHAnsi"/>
          <w:bCs/>
          <w:lang w:eastAsia="pl-PL"/>
        </w:rPr>
        <w:t xml:space="preserve"> </w:t>
      </w:r>
      <w:r w:rsidR="00A40124" w:rsidRPr="00AB077D">
        <w:rPr>
          <w:rFonts w:asciiTheme="majorHAnsi" w:hAnsiTheme="majorHAnsi"/>
          <w:bCs/>
          <w:lang w:eastAsia="pl-PL"/>
        </w:rPr>
        <w:t xml:space="preserve">współpraca z nauczycielami, wychowawcami grup wychowawczych lub innymi specjalistami, rodzicami oraz dziećmi w: </w:t>
      </w:r>
    </w:p>
    <w:p w:rsidR="00A40124" w:rsidRPr="00AB077D" w:rsidRDefault="00A40124" w:rsidP="00766931">
      <w:pPr>
        <w:numPr>
          <w:ilvl w:val="0"/>
          <w:numId w:val="98"/>
        </w:numPr>
        <w:suppressAutoHyphens w:val="0"/>
        <w:spacing w:before="100" w:beforeAutospacing="1" w:after="100" w:afterAutospacing="1" w:line="360" w:lineRule="auto"/>
        <w:ind w:left="993" w:right="7" w:hanging="284"/>
        <w:contextualSpacing/>
        <w:jc w:val="both"/>
        <w:rPr>
          <w:rFonts w:asciiTheme="majorHAnsi" w:hAnsiTheme="majorHAnsi"/>
          <w:lang w:eastAsia="pl-PL"/>
        </w:rPr>
      </w:pPr>
      <w:r w:rsidRPr="00AB077D">
        <w:rPr>
          <w:rFonts w:asciiTheme="majorHAnsi" w:hAnsiTheme="majorHAnsi"/>
          <w:bCs/>
          <w:lang w:eastAsia="pl-PL"/>
        </w:rPr>
        <w:t>rekomendowaniu dyrektorowi przedszkola do realizacji działań w zakresie zapewnienia aktywnego i pełnego uczestnictwa dzieci w życiu przedszkola oraz dostępności, o której mowa w ustawie z dnia 19 lipca 2019 r. o zapewnianiu dostępności osobom ze szczególnymi potrzebami,</w:t>
      </w:r>
    </w:p>
    <w:p w:rsidR="00A40124" w:rsidRPr="00AB077D" w:rsidRDefault="00A40124" w:rsidP="00766931">
      <w:pPr>
        <w:numPr>
          <w:ilvl w:val="0"/>
          <w:numId w:val="98"/>
        </w:numPr>
        <w:suppressAutoHyphens w:val="0"/>
        <w:spacing w:before="100" w:beforeAutospacing="1" w:after="100" w:afterAutospacing="1" w:line="360" w:lineRule="auto"/>
        <w:ind w:left="993" w:right="7" w:hanging="284"/>
        <w:contextualSpacing/>
        <w:jc w:val="both"/>
        <w:rPr>
          <w:rFonts w:asciiTheme="majorHAnsi" w:hAnsiTheme="majorHAnsi"/>
          <w:lang w:eastAsia="pl-PL"/>
        </w:rPr>
      </w:pPr>
      <w:r w:rsidRPr="00AB077D">
        <w:rPr>
          <w:rFonts w:asciiTheme="majorHAnsi" w:hAnsiTheme="majorHAnsi"/>
          <w:bCs/>
          <w:lang w:eastAsia="pl-PL"/>
        </w:rPr>
        <w:t>prowadzeniu badań i działań diagnostycznych związanych z rozpoznawaniem indywidualnych potrzeb rozwojowych i edukacyjnych oraz możliwości psychofizycznych dzieci w celu określenia mocnych stron, predyspozycji, zainteresowań i uzdolnień oraz przyczyn niepowodzeń edukacyjnych lub trudności w funkcjonowaniu dzieci, w tym barier i ograniczeń utrudniających funkcjonowanie dziecka i jego uczestnictwo w życiu przedszkola,</w:t>
      </w:r>
    </w:p>
    <w:p w:rsidR="00A40124" w:rsidRPr="00AB077D" w:rsidRDefault="00A40124" w:rsidP="00766931">
      <w:pPr>
        <w:numPr>
          <w:ilvl w:val="0"/>
          <w:numId w:val="98"/>
        </w:numPr>
        <w:suppressAutoHyphens w:val="0"/>
        <w:spacing w:before="100" w:beforeAutospacing="1" w:after="100" w:afterAutospacing="1" w:line="360" w:lineRule="auto"/>
        <w:ind w:left="993" w:right="7" w:hanging="284"/>
        <w:contextualSpacing/>
        <w:jc w:val="both"/>
        <w:rPr>
          <w:rFonts w:asciiTheme="majorHAnsi" w:hAnsiTheme="majorHAnsi"/>
          <w:lang w:eastAsia="pl-PL"/>
        </w:rPr>
      </w:pPr>
      <w:r w:rsidRPr="00AB077D">
        <w:rPr>
          <w:rFonts w:asciiTheme="majorHAnsi" w:hAnsiTheme="majorHAnsi"/>
          <w:bCs/>
          <w:lang w:eastAsia="pl-PL"/>
        </w:rPr>
        <w:t xml:space="preserve">rozwiązywaniu problemów dydaktycznych i wychowawczych dzieci, </w:t>
      </w:r>
    </w:p>
    <w:p w:rsidR="00A40124" w:rsidRPr="00AB077D" w:rsidRDefault="00A40124" w:rsidP="00766931">
      <w:pPr>
        <w:numPr>
          <w:ilvl w:val="0"/>
          <w:numId w:val="98"/>
        </w:numPr>
        <w:suppressAutoHyphens w:val="0"/>
        <w:spacing w:before="100" w:beforeAutospacing="1" w:after="100" w:afterAutospacing="1" w:line="360" w:lineRule="auto"/>
        <w:ind w:left="993" w:right="7" w:hanging="284"/>
        <w:contextualSpacing/>
        <w:jc w:val="both"/>
        <w:rPr>
          <w:rFonts w:asciiTheme="majorHAnsi" w:hAnsiTheme="majorHAnsi"/>
          <w:lang w:eastAsia="pl-PL"/>
        </w:rPr>
      </w:pPr>
      <w:r w:rsidRPr="00AB077D">
        <w:rPr>
          <w:rFonts w:asciiTheme="majorHAnsi" w:hAnsiTheme="majorHAnsi"/>
          <w:bCs/>
          <w:lang w:eastAsia="pl-PL"/>
        </w:rPr>
        <w:t xml:space="preserve">określaniu niezbędnych do nauki warunków, sprzętu specjalistycznego </w:t>
      </w:r>
      <w:r w:rsidR="00D46AB2">
        <w:rPr>
          <w:rFonts w:asciiTheme="majorHAnsi" w:hAnsiTheme="majorHAnsi"/>
          <w:bCs/>
          <w:lang w:eastAsia="pl-PL"/>
        </w:rPr>
        <w:t xml:space="preserve">                    </w:t>
      </w:r>
      <w:r w:rsidRPr="00AB077D">
        <w:rPr>
          <w:rFonts w:asciiTheme="majorHAnsi" w:hAnsiTheme="majorHAnsi"/>
          <w:bCs/>
          <w:lang w:eastAsia="pl-PL"/>
        </w:rPr>
        <w:t xml:space="preserve">i środków dydaktycznych, w tym wykorzystujących technologie informacyjno-komunikacyjne, odpowiednich ze względu na indywidualne potrzeby rozwojowe i edukacyjne oraz możliwości psychofizyczne dziecka; </w:t>
      </w:r>
    </w:p>
    <w:p w:rsidR="00A40124" w:rsidRPr="00AB077D" w:rsidRDefault="00A40124" w:rsidP="00766931">
      <w:pPr>
        <w:numPr>
          <w:ilvl w:val="0"/>
          <w:numId w:val="98"/>
        </w:numPr>
        <w:suppressAutoHyphens w:val="0"/>
        <w:spacing w:before="100" w:beforeAutospacing="1" w:after="100" w:afterAutospacing="1" w:line="360" w:lineRule="auto"/>
        <w:ind w:left="993" w:right="7" w:hanging="284"/>
        <w:contextualSpacing/>
        <w:jc w:val="both"/>
        <w:rPr>
          <w:rFonts w:asciiTheme="majorHAnsi" w:hAnsiTheme="majorHAnsi"/>
          <w:lang w:eastAsia="pl-PL"/>
        </w:rPr>
      </w:pPr>
      <w:r w:rsidRPr="00AB077D">
        <w:rPr>
          <w:rFonts w:asciiTheme="majorHAnsi" w:hAnsiTheme="majorHAnsi"/>
          <w:bCs/>
          <w:lang w:eastAsia="pl-PL"/>
        </w:rPr>
        <w:t xml:space="preserve">współpraca z zespołem, w zakresie opracowania i realizacji indywidualnego programu edukacyjno-terapeutycznego dziecka posiadającego orzeczenie o </w:t>
      </w:r>
      <w:r w:rsidRPr="00AB077D">
        <w:rPr>
          <w:rFonts w:asciiTheme="majorHAnsi" w:hAnsiTheme="majorHAnsi"/>
          <w:bCs/>
          <w:lang w:eastAsia="pl-PL"/>
        </w:rPr>
        <w:lastRenderedPageBreak/>
        <w:t xml:space="preserve">potrzebie kształcenia specjalnego, w tym zapewnienia mu pomocy psychologiczno-pedagogicznej; </w:t>
      </w:r>
    </w:p>
    <w:p w:rsidR="00A40124" w:rsidRPr="00AB077D" w:rsidRDefault="00A40124" w:rsidP="00766931">
      <w:pPr>
        <w:numPr>
          <w:ilvl w:val="0"/>
          <w:numId w:val="98"/>
        </w:numPr>
        <w:suppressAutoHyphens w:val="0"/>
        <w:spacing w:before="100" w:beforeAutospacing="1" w:after="100" w:afterAutospacing="1" w:line="360" w:lineRule="auto"/>
        <w:ind w:left="993" w:right="7" w:hanging="284"/>
        <w:contextualSpacing/>
        <w:jc w:val="both"/>
        <w:rPr>
          <w:rFonts w:asciiTheme="majorHAnsi" w:hAnsiTheme="majorHAnsi"/>
          <w:lang w:eastAsia="pl-PL"/>
        </w:rPr>
      </w:pPr>
      <w:r w:rsidRPr="00AB077D">
        <w:rPr>
          <w:rFonts w:asciiTheme="majorHAnsi" w:hAnsiTheme="majorHAnsi"/>
          <w:bCs/>
          <w:lang w:eastAsia="pl-PL"/>
        </w:rPr>
        <w:t xml:space="preserve">wspieranie nauczycieli, wychowawców grup wychowawczych i innych specjalistów w: </w:t>
      </w:r>
    </w:p>
    <w:p w:rsidR="00A40124" w:rsidRPr="00AB077D" w:rsidRDefault="00A40124" w:rsidP="00766931">
      <w:pPr>
        <w:numPr>
          <w:ilvl w:val="0"/>
          <w:numId w:val="98"/>
        </w:numPr>
        <w:suppressAutoHyphens w:val="0"/>
        <w:spacing w:before="100" w:beforeAutospacing="1" w:after="100" w:afterAutospacing="1" w:line="360" w:lineRule="auto"/>
        <w:ind w:left="993" w:right="7" w:hanging="284"/>
        <w:contextualSpacing/>
        <w:jc w:val="both"/>
        <w:rPr>
          <w:rFonts w:asciiTheme="majorHAnsi" w:hAnsiTheme="majorHAnsi"/>
          <w:lang w:eastAsia="pl-PL"/>
        </w:rPr>
      </w:pPr>
      <w:r w:rsidRPr="00AB077D">
        <w:rPr>
          <w:rFonts w:asciiTheme="majorHAnsi" w:hAnsiTheme="majorHAnsi"/>
          <w:bCs/>
          <w:lang w:eastAsia="pl-PL"/>
        </w:rPr>
        <w:t xml:space="preserve">rozpoznawaniu przyczyn niepowodzeń edukacyjnych dzieci lub trudności w ich funkcjonowaniu, w tym barier i ograniczeń utrudniających funkcjonowanie dziecka i jego uczestnictwo w życiu przedszkola, </w:t>
      </w:r>
    </w:p>
    <w:p w:rsidR="00A40124" w:rsidRPr="00AB077D" w:rsidRDefault="00A40124" w:rsidP="00766931">
      <w:pPr>
        <w:numPr>
          <w:ilvl w:val="0"/>
          <w:numId w:val="98"/>
        </w:numPr>
        <w:suppressAutoHyphens w:val="0"/>
        <w:spacing w:before="100" w:beforeAutospacing="1" w:after="100" w:afterAutospacing="1" w:line="360" w:lineRule="auto"/>
        <w:ind w:left="993" w:right="7" w:hanging="284"/>
        <w:contextualSpacing/>
        <w:jc w:val="both"/>
        <w:rPr>
          <w:rFonts w:asciiTheme="majorHAnsi" w:hAnsiTheme="majorHAnsi"/>
          <w:lang w:eastAsia="pl-PL"/>
        </w:rPr>
      </w:pPr>
      <w:r w:rsidRPr="00AB077D">
        <w:rPr>
          <w:rFonts w:asciiTheme="majorHAnsi" w:hAnsiTheme="majorHAnsi"/>
          <w:bCs/>
          <w:lang w:eastAsia="pl-PL"/>
        </w:rPr>
        <w:t>udzielaniu pomocy psychologiczno-pedagogicznej w bezpośredniej pracy z dzieckiem,</w:t>
      </w:r>
    </w:p>
    <w:p w:rsidR="00A40124" w:rsidRPr="00AB077D" w:rsidRDefault="00A40124" w:rsidP="00766931">
      <w:pPr>
        <w:numPr>
          <w:ilvl w:val="0"/>
          <w:numId w:val="98"/>
        </w:numPr>
        <w:suppressAutoHyphens w:val="0"/>
        <w:spacing w:before="100" w:beforeAutospacing="1" w:after="100" w:afterAutospacing="1" w:line="360" w:lineRule="auto"/>
        <w:ind w:left="993" w:right="7" w:hanging="284"/>
        <w:contextualSpacing/>
        <w:jc w:val="both"/>
        <w:rPr>
          <w:rFonts w:asciiTheme="majorHAnsi" w:hAnsiTheme="majorHAnsi"/>
          <w:lang w:eastAsia="pl-PL"/>
        </w:rPr>
      </w:pPr>
      <w:r w:rsidRPr="00AB077D">
        <w:rPr>
          <w:rFonts w:asciiTheme="majorHAnsi" w:hAnsiTheme="majorHAnsi"/>
          <w:bCs/>
          <w:lang w:eastAsia="pl-PL"/>
        </w:rPr>
        <w:t xml:space="preserve">dostosowaniu sposobów i metod pracy do indywidualnych potrzeb rozwojowych </w:t>
      </w:r>
      <w:r w:rsidRPr="00AB077D">
        <w:rPr>
          <w:rFonts w:asciiTheme="majorHAnsi" w:hAnsiTheme="majorHAnsi"/>
          <w:bCs/>
          <w:lang w:eastAsia="pl-PL"/>
        </w:rPr>
        <w:br/>
        <w:t xml:space="preserve">i edukacyjnych dziecka oraz jego możliwości psychofizycznych, doborze metod, form kształcenia i środków dydaktycznych do potrzeb dzieci; </w:t>
      </w:r>
    </w:p>
    <w:p w:rsidR="00A40124" w:rsidRPr="00AB077D" w:rsidRDefault="00A40124" w:rsidP="00AB077D">
      <w:pPr>
        <w:pStyle w:val="Akapitzlist"/>
        <w:numPr>
          <w:ilvl w:val="2"/>
          <w:numId w:val="6"/>
        </w:numPr>
        <w:suppressAutoHyphens w:val="0"/>
        <w:spacing w:after="13" w:line="360" w:lineRule="auto"/>
        <w:ind w:right="7"/>
        <w:jc w:val="both"/>
        <w:rPr>
          <w:rFonts w:asciiTheme="majorHAnsi" w:hAnsiTheme="majorHAnsi"/>
          <w:lang w:eastAsia="pl-PL"/>
        </w:rPr>
      </w:pPr>
      <w:r w:rsidRPr="00AB077D">
        <w:rPr>
          <w:rFonts w:asciiTheme="majorHAnsi" w:hAnsiTheme="majorHAnsi"/>
          <w:bCs/>
          <w:lang w:eastAsia="pl-PL"/>
        </w:rPr>
        <w:t xml:space="preserve">udzielanie pomocy psychologiczno-pedagogicznej dzieciom, rodzicom </w:t>
      </w:r>
      <w:r w:rsidR="00D46AB2">
        <w:rPr>
          <w:rFonts w:asciiTheme="majorHAnsi" w:hAnsiTheme="majorHAnsi"/>
          <w:bCs/>
          <w:lang w:eastAsia="pl-PL"/>
        </w:rPr>
        <w:t xml:space="preserve">                                     </w:t>
      </w:r>
      <w:r w:rsidRPr="00AB077D">
        <w:rPr>
          <w:rFonts w:asciiTheme="majorHAnsi" w:hAnsiTheme="majorHAnsi"/>
          <w:bCs/>
          <w:lang w:eastAsia="pl-PL"/>
        </w:rPr>
        <w:t xml:space="preserve">i nauczycielom; </w:t>
      </w:r>
    </w:p>
    <w:p w:rsidR="00A40124" w:rsidRPr="00AB077D" w:rsidRDefault="00A40124" w:rsidP="00AB077D">
      <w:pPr>
        <w:pStyle w:val="Akapitzlist"/>
        <w:numPr>
          <w:ilvl w:val="2"/>
          <w:numId w:val="6"/>
        </w:numPr>
        <w:suppressAutoHyphens w:val="0"/>
        <w:spacing w:after="13" w:line="360" w:lineRule="auto"/>
        <w:ind w:right="7"/>
        <w:jc w:val="both"/>
        <w:rPr>
          <w:rFonts w:asciiTheme="majorHAnsi" w:hAnsiTheme="majorHAnsi"/>
          <w:lang w:eastAsia="pl-PL"/>
        </w:rPr>
      </w:pPr>
      <w:r w:rsidRPr="00AB077D">
        <w:rPr>
          <w:rFonts w:asciiTheme="majorHAnsi" w:hAnsiTheme="majorHAnsi"/>
          <w:bCs/>
          <w:lang w:eastAsia="pl-PL"/>
        </w:rPr>
        <w:t xml:space="preserve">współpraca, w zależności od potrzeb, z innymi podmiotami, o których mowa w § 4 ust. 3 oraz w § 5; </w:t>
      </w:r>
    </w:p>
    <w:p w:rsidR="00AB077D" w:rsidRPr="00394743" w:rsidRDefault="00A40124" w:rsidP="00AB077D">
      <w:pPr>
        <w:pStyle w:val="Akapitzlist"/>
        <w:numPr>
          <w:ilvl w:val="2"/>
          <w:numId w:val="6"/>
        </w:numPr>
        <w:suppressAutoHyphens w:val="0"/>
        <w:spacing w:after="13" w:line="360" w:lineRule="auto"/>
        <w:ind w:right="7"/>
        <w:jc w:val="both"/>
        <w:rPr>
          <w:rFonts w:asciiTheme="majorHAnsi" w:hAnsiTheme="majorHAnsi"/>
          <w:bCs/>
          <w:lang w:eastAsia="pl-PL"/>
        </w:rPr>
      </w:pPr>
      <w:r w:rsidRPr="00394743">
        <w:rPr>
          <w:rFonts w:asciiTheme="majorHAnsi" w:hAnsiTheme="majorHAnsi"/>
          <w:bCs/>
          <w:lang w:eastAsia="pl-PL"/>
        </w:rPr>
        <w:t>przedstawianie radzie pedagogicznej propozycji w zakresie doskonalenia zawodowego nauczycieli przedszkola w zakresie zadań określonych w pkt 1–5.</w:t>
      </w:r>
    </w:p>
    <w:p w:rsidR="00AB077D" w:rsidRPr="00AB077D" w:rsidRDefault="00AB077D" w:rsidP="00AB077D">
      <w:pPr>
        <w:suppressAutoHyphens w:val="0"/>
        <w:spacing w:after="13" w:line="360" w:lineRule="auto"/>
        <w:ind w:right="7"/>
        <w:contextualSpacing/>
        <w:jc w:val="both"/>
        <w:rPr>
          <w:rFonts w:asciiTheme="majorHAnsi" w:hAnsiTheme="majorHAnsi"/>
          <w:lang w:eastAsia="pl-PL"/>
        </w:rPr>
      </w:pPr>
    </w:p>
    <w:p w:rsidR="00AB077D" w:rsidRPr="00AB077D" w:rsidRDefault="00AB077D" w:rsidP="0048300F">
      <w:pPr>
        <w:suppressAutoHyphens w:val="0"/>
        <w:spacing w:line="360" w:lineRule="auto"/>
        <w:ind w:left="567"/>
        <w:contextualSpacing/>
        <w:jc w:val="center"/>
        <w:rPr>
          <w:rFonts w:asciiTheme="majorHAnsi" w:hAnsiTheme="majorHAnsi"/>
          <w:b/>
          <w:lang w:eastAsia="pl-PL"/>
        </w:rPr>
      </w:pPr>
      <w:r w:rsidRPr="00AB077D">
        <w:rPr>
          <w:rFonts w:asciiTheme="majorHAnsi" w:hAnsiTheme="majorHAnsi"/>
          <w:b/>
          <w:lang w:eastAsia="pl-PL"/>
        </w:rPr>
        <w:t xml:space="preserve">Psycholog </w:t>
      </w:r>
    </w:p>
    <w:p w:rsidR="00A40124" w:rsidRPr="00AB077D" w:rsidRDefault="00A40124" w:rsidP="00AB077D">
      <w:pPr>
        <w:tabs>
          <w:tab w:val="left" w:pos="567"/>
        </w:tabs>
        <w:suppressAutoHyphens w:val="0"/>
        <w:spacing w:before="100" w:beforeAutospacing="1" w:after="100" w:afterAutospacing="1" w:line="360" w:lineRule="auto"/>
        <w:ind w:left="1137"/>
        <w:contextualSpacing/>
        <w:jc w:val="both"/>
        <w:rPr>
          <w:rFonts w:asciiTheme="majorHAnsi" w:hAnsiTheme="majorHAnsi"/>
          <w:lang w:eastAsia="pl-PL"/>
        </w:rPr>
      </w:pPr>
      <w:r w:rsidRPr="00AB077D">
        <w:rPr>
          <w:rFonts w:asciiTheme="majorHAnsi" w:hAnsiTheme="majorHAnsi"/>
          <w:b/>
          <w:lang w:eastAsia="pl-PL"/>
        </w:rPr>
        <w:t>Do zadań psychologa</w:t>
      </w:r>
      <w:r w:rsidRPr="00AB077D">
        <w:rPr>
          <w:rFonts w:asciiTheme="majorHAnsi" w:hAnsiTheme="majorHAnsi"/>
          <w:lang w:eastAsia="pl-PL"/>
        </w:rPr>
        <w:t xml:space="preserve"> w przedszkolu należy w szczególności:</w:t>
      </w:r>
    </w:p>
    <w:p w:rsidR="00361445" w:rsidRDefault="00A40124" w:rsidP="00361445">
      <w:pPr>
        <w:pStyle w:val="Akapitzlist"/>
        <w:numPr>
          <w:ilvl w:val="0"/>
          <w:numId w:val="96"/>
        </w:numPr>
        <w:suppressAutoHyphens w:val="0"/>
        <w:spacing w:before="100" w:beforeAutospacing="1" w:after="100" w:afterAutospacing="1" w:line="360" w:lineRule="auto"/>
        <w:ind w:left="426" w:hanging="284"/>
        <w:jc w:val="both"/>
        <w:rPr>
          <w:rFonts w:asciiTheme="majorHAnsi" w:hAnsiTheme="majorHAnsi"/>
          <w:lang w:eastAsia="pl-PL"/>
        </w:rPr>
      </w:pPr>
      <w:r w:rsidRPr="00AB077D">
        <w:rPr>
          <w:rFonts w:asciiTheme="majorHAnsi" w:hAnsiTheme="majorHAnsi"/>
          <w:lang w:eastAsia="pl-PL"/>
        </w:rPr>
        <w:t>prowadzenie badań i działań diagnostycznych uczniów, w tym diagnozowanie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przedszkola;</w:t>
      </w:r>
    </w:p>
    <w:p w:rsidR="00361445" w:rsidRDefault="00A40124" w:rsidP="00361445">
      <w:pPr>
        <w:pStyle w:val="Akapitzlist"/>
        <w:numPr>
          <w:ilvl w:val="0"/>
          <w:numId w:val="96"/>
        </w:numPr>
        <w:suppressAutoHyphens w:val="0"/>
        <w:spacing w:before="100" w:beforeAutospacing="1" w:after="100" w:afterAutospacing="1" w:line="360" w:lineRule="auto"/>
        <w:ind w:left="426" w:hanging="284"/>
        <w:jc w:val="both"/>
        <w:rPr>
          <w:rFonts w:asciiTheme="majorHAnsi" w:hAnsiTheme="majorHAnsi"/>
          <w:lang w:eastAsia="pl-PL"/>
        </w:rPr>
      </w:pPr>
      <w:r w:rsidRPr="00361445">
        <w:rPr>
          <w:rFonts w:asciiTheme="majorHAnsi" w:hAnsiTheme="majorHAnsi"/>
          <w:lang w:eastAsia="pl-PL"/>
        </w:rPr>
        <w:lastRenderedPageBreak/>
        <w:t>diagnozowanie sytuacji wychowawczych w przedszkolu w celu rozwiązywania problemów wychowawczych stanowiących barierę i ograniczających aktywne i pełne uczestnictwo ucznia w życiu przedszkola;</w:t>
      </w:r>
    </w:p>
    <w:p w:rsidR="00361445" w:rsidRDefault="00A40124" w:rsidP="00361445">
      <w:pPr>
        <w:pStyle w:val="Akapitzlist"/>
        <w:numPr>
          <w:ilvl w:val="0"/>
          <w:numId w:val="96"/>
        </w:numPr>
        <w:suppressAutoHyphens w:val="0"/>
        <w:spacing w:before="100" w:beforeAutospacing="1" w:after="100" w:afterAutospacing="1" w:line="360" w:lineRule="auto"/>
        <w:ind w:left="426" w:hanging="284"/>
        <w:jc w:val="both"/>
        <w:rPr>
          <w:rFonts w:asciiTheme="majorHAnsi" w:hAnsiTheme="majorHAnsi"/>
          <w:lang w:eastAsia="pl-PL"/>
        </w:rPr>
      </w:pPr>
      <w:r w:rsidRPr="00361445">
        <w:rPr>
          <w:rFonts w:asciiTheme="majorHAnsi" w:hAnsiTheme="majorHAnsi"/>
          <w:lang w:eastAsia="pl-PL"/>
        </w:rPr>
        <w:t>udzielanie uczniom pomocy psychologiczno-pedagogicznej w formach odpowiednich do rozpoznanych potrzeb;</w:t>
      </w:r>
    </w:p>
    <w:p w:rsidR="00361445" w:rsidRDefault="00A40124" w:rsidP="00361445">
      <w:pPr>
        <w:pStyle w:val="Akapitzlist"/>
        <w:numPr>
          <w:ilvl w:val="0"/>
          <w:numId w:val="96"/>
        </w:numPr>
        <w:suppressAutoHyphens w:val="0"/>
        <w:spacing w:before="100" w:beforeAutospacing="1" w:after="100" w:afterAutospacing="1" w:line="360" w:lineRule="auto"/>
        <w:ind w:left="426" w:hanging="284"/>
        <w:jc w:val="both"/>
        <w:rPr>
          <w:rFonts w:asciiTheme="majorHAnsi" w:hAnsiTheme="majorHAnsi"/>
          <w:lang w:eastAsia="pl-PL"/>
        </w:rPr>
      </w:pPr>
      <w:r w:rsidRPr="00361445">
        <w:rPr>
          <w:rFonts w:asciiTheme="majorHAnsi" w:hAnsiTheme="majorHAnsi"/>
          <w:lang w:eastAsia="pl-PL"/>
        </w:rPr>
        <w:t>minimalizowanie skutków zaburzeń rozwojowych, zapobieganie zaburzeniom zachowania oraz inicjowanie różnych form pomocy w środowisku przedszkolnym, szkolnym i pozaszkolnym uczniów;</w:t>
      </w:r>
    </w:p>
    <w:p w:rsidR="00361445" w:rsidRDefault="00A40124" w:rsidP="00361445">
      <w:pPr>
        <w:pStyle w:val="Akapitzlist"/>
        <w:numPr>
          <w:ilvl w:val="0"/>
          <w:numId w:val="96"/>
        </w:numPr>
        <w:suppressAutoHyphens w:val="0"/>
        <w:spacing w:before="100" w:beforeAutospacing="1" w:after="100" w:afterAutospacing="1" w:line="360" w:lineRule="auto"/>
        <w:ind w:left="426" w:hanging="284"/>
        <w:jc w:val="both"/>
        <w:rPr>
          <w:rFonts w:asciiTheme="majorHAnsi" w:hAnsiTheme="majorHAnsi"/>
          <w:lang w:eastAsia="pl-PL"/>
        </w:rPr>
      </w:pPr>
      <w:r w:rsidRPr="00361445">
        <w:rPr>
          <w:rFonts w:asciiTheme="majorHAnsi" w:hAnsiTheme="majorHAnsi"/>
          <w:lang w:eastAsia="pl-PL"/>
        </w:rPr>
        <w:t>inicjowanie i prowadzenie działań mediacyjnych i interwencyjnych w sytuacjach kryzysowych;</w:t>
      </w:r>
    </w:p>
    <w:p w:rsidR="00361445" w:rsidRDefault="00A40124" w:rsidP="00361445">
      <w:pPr>
        <w:pStyle w:val="Akapitzlist"/>
        <w:numPr>
          <w:ilvl w:val="0"/>
          <w:numId w:val="96"/>
        </w:numPr>
        <w:suppressAutoHyphens w:val="0"/>
        <w:spacing w:before="100" w:beforeAutospacing="1" w:after="100" w:afterAutospacing="1" w:line="360" w:lineRule="auto"/>
        <w:ind w:left="426" w:hanging="284"/>
        <w:jc w:val="both"/>
        <w:rPr>
          <w:rFonts w:asciiTheme="majorHAnsi" w:hAnsiTheme="majorHAnsi"/>
          <w:lang w:eastAsia="pl-PL"/>
        </w:rPr>
      </w:pPr>
      <w:r w:rsidRPr="00361445">
        <w:rPr>
          <w:rFonts w:asciiTheme="majorHAnsi" w:hAnsiTheme="majorHAnsi"/>
          <w:lang w:eastAsia="pl-PL"/>
        </w:rPr>
        <w:t>pomoc rodzicom i nauczycielom w rozpoznawaniu i rozwijaniu indywidualnych możliwości, predyspozycji i uzdolnień dzieci;</w:t>
      </w:r>
    </w:p>
    <w:p w:rsidR="00361445" w:rsidRDefault="00A40124" w:rsidP="00361445">
      <w:pPr>
        <w:pStyle w:val="Akapitzlist"/>
        <w:numPr>
          <w:ilvl w:val="0"/>
          <w:numId w:val="96"/>
        </w:numPr>
        <w:suppressAutoHyphens w:val="0"/>
        <w:spacing w:before="100" w:beforeAutospacing="1" w:after="100" w:afterAutospacing="1" w:line="360" w:lineRule="auto"/>
        <w:ind w:left="426" w:hanging="284"/>
        <w:jc w:val="both"/>
        <w:rPr>
          <w:rFonts w:asciiTheme="majorHAnsi" w:hAnsiTheme="majorHAnsi"/>
          <w:lang w:eastAsia="pl-PL"/>
        </w:rPr>
      </w:pPr>
      <w:r w:rsidRPr="00361445">
        <w:rPr>
          <w:rFonts w:asciiTheme="majorHAnsi" w:hAnsiTheme="majorHAnsi"/>
          <w:lang w:eastAsia="pl-PL"/>
        </w:rPr>
        <w:t xml:space="preserve">wspieranie nauczycieli, wychowawców grup wychowawczych i innych </w:t>
      </w:r>
      <w:r w:rsidR="00361445">
        <w:rPr>
          <w:rFonts w:asciiTheme="majorHAnsi" w:hAnsiTheme="majorHAnsi"/>
          <w:lang w:eastAsia="pl-PL"/>
        </w:rPr>
        <w:t xml:space="preserve">      </w:t>
      </w:r>
      <w:r w:rsidRPr="00361445">
        <w:rPr>
          <w:rFonts w:asciiTheme="majorHAnsi" w:hAnsiTheme="majorHAnsi"/>
          <w:lang w:eastAsia="pl-PL"/>
        </w:rPr>
        <w:t xml:space="preserve">specjalistów w: </w:t>
      </w:r>
    </w:p>
    <w:p w:rsidR="00A40124" w:rsidRPr="00361445" w:rsidRDefault="00A40124" w:rsidP="00361445">
      <w:pPr>
        <w:pStyle w:val="Akapitzlist"/>
        <w:numPr>
          <w:ilvl w:val="0"/>
          <w:numId w:val="97"/>
        </w:numPr>
        <w:suppressAutoHyphens w:val="0"/>
        <w:spacing w:before="100" w:beforeAutospacing="1" w:after="100" w:afterAutospacing="1" w:line="360" w:lineRule="auto"/>
        <w:ind w:left="709" w:hanging="283"/>
        <w:jc w:val="both"/>
        <w:rPr>
          <w:rFonts w:asciiTheme="majorHAnsi" w:hAnsiTheme="majorHAnsi"/>
          <w:lang w:eastAsia="pl-PL"/>
        </w:rPr>
      </w:pPr>
      <w:r w:rsidRPr="00361445">
        <w:rPr>
          <w:rFonts w:asciiTheme="majorHAnsi" w:hAnsiTheme="majorHAnsi"/>
          <w:lang w:eastAsia="pl-PL"/>
        </w:rPr>
        <w:t>rozpoznawaniu indywidualnych potrzeb rozwojowych i edukacyjnych oraz możliwości psychofizycznych dzieci w celu określenia mocnych stron, predyspozycji, zainteresowań i uzdolnień dzieci oraz przyczyn niepowodzeń edukacyjnych lub trudności w funkcjonowaniu dzieci, w tym barier i ograniczeń utrudniających funkcjonowanie ucznia i jego uczestnictwo w życiu przedszkola;</w:t>
      </w:r>
    </w:p>
    <w:p w:rsidR="00A40124" w:rsidRPr="00AB077D" w:rsidRDefault="00A40124" w:rsidP="00361445">
      <w:pPr>
        <w:numPr>
          <w:ilvl w:val="0"/>
          <w:numId w:val="97"/>
        </w:numPr>
        <w:suppressAutoHyphens w:val="0"/>
        <w:spacing w:before="100" w:beforeAutospacing="1" w:after="100" w:afterAutospacing="1" w:line="360" w:lineRule="auto"/>
        <w:ind w:left="567" w:hanging="142"/>
        <w:contextualSpacing/>
        <w:jc w:val="both"/>
        <w:rPr>
          <w:rFonts w:asciiTheme="majorHAnsi" w:hAnsiTheme="majorHAnsi"/>
          <w:lang w:eastAsia="pl-PL"/>
        </w:rPr>
      </w:pPr>
      <w:r w:rsidRPr="00AB077D">
        <w:rPr>
          <w:rFonts w:asciiTheme="majorHAnsi" w:hAnsiTheme="majorHAnsi"/>
          <w:lang w:eastAsia="pl-PL"/>
        </w:rPr>
        <w:t>udzielaniu pomocy psychologiczno-pedagogicznej.</w:t>
      </w:r>
    </w:p>
    <w:p w:rsidR="00AB077D" w:rsidRPr="00AB077D" w:rsidRDefault="00AB077D" w:rsidP="00AB077D">
      <w:pPr>
        <w:suppressAutoHyphens w:val="0"/>
        <w:spacing w:before="100" w:beforeAutospacing="1" w:after="100" w:afterAutospacing="1" w:line="360" w:lineRule="auto"/>
        <w:contextualSpacing/>
        <w:jc w:val="both"/>
        <w:rPr>
          <w:rFonts w:asciiTheme="majorHAnsi" w:hAnsiTheme="majorHAnsi"/>
          <w:lang w:eastAsia="pl-PL"/>
        </w:rPr>
      </w:pPr>
    </w:p>
    <w:p w:rsidR="00AB077D" w:rsidRPr="00AB077D" w:rsidRDefault="00AB077D" w:rsidP="00AB077D">
      <w:pPr>
        <w:suppressAutoHyphens w:val="0"/>
        <w:spacing w:before="100" w:beforeAutospacing="1" w:after="100" w:afterAutospacing="1" w:line="360" w:lineRule="auto"/>
        <w:contextualSpacing/>
        <w:jc w:val="both"/>
        <w:rPr>
          <w:rFonts w:asciiTheme="majorHAnsi" w:hAnsiTheme="majorHAnsi"/>
          <w:lang w:eastAsia="pl-PL"/>
        </w:rPr>
      </w:pPr>
    </w:p>
    <w:p w:rsidR="00A40124" w:rsidRPr="0048300F" w:rsidRDefault="00AB077D" w:rsidP="0048300F">
      <w:pPr>
        <w:suppressAutoHyphens w:val="0"/>
        <w:spacing w:before="100" w:beforeAutospacing="1" w:after="100" w:afterAutospacing="1" w:line="360" w:lineRule="auto"/>
        <w:contextualSpacing/>
        <w:jc w:val="center"/>
        <w:rPr>
          <w:rFonts w:asciiTheme="majorHAnsi" w:hAnsiTheme="majorHAnsi" w:cstheme="minorHAnsi"/>
          <w:b/>
          <w:lang w:eastAsia="pl-PL"/>
        </w:rPr>
      </w:pPr>
      <w:r w:rsidRPr="00AB077D">
        <w:rPr>
          <w:rFonts w:asciiTheme="majorHAnsi" w:hAnsiTheme="majorHAnsi" w:cstheme="minorHAnsi"/>
          <w:b/>
          <w:lang w:eastAsia="pl-PL"/>
        </w:rPr>
        <w:t xml:space="preserve">Terapeuta Pedagogiczny </w:t>
      </w:r>
    </w:p>
    <w:p w:rsidR="00A40124" w:rsidRPr="00AB077D" w:rsidRDefault="00A40124" w:rsidP="00AB077D">
      <w:pPr>
        <w:tabs>
          <w:tab w:val="left" w:pos="567"/>
        </w:tabs>
        <w:suppressAutoHyphens w:val="0"/>
        <w:spacing w:after="160" w:line="360" w:lineRule="auto"/>
        <w:ind w:left="1137"/>
        <w:contextualSpacing/>
        <w:jc w:val="both"/>
        <w:rPr>
          <w:rFonts w:asciiTheme="majorHAnsi" w:hAnsiTheme="majorHAnsi"/>
          <w:lang w:eastAsia="pl-PL"/>
        </w:rPr>
      </w:pPr>
      <w:r w:rsidRPr="00AB077D">
        <w:rPr>
          <w:rFonts w:asciiTheme="majorHAnsi" w:hAnsiTheme="majorHAnsi"/>
          <w:b/>
          <w:lang w:eastAsia="pl-PL"/>
        </w:rPr>
        <w:t>Do zadań terapeuty pedagogicznego</w:t>
      </w:r>
      <w:r w:rsidRPr="00AB077D">
        <w:rPr>
          <w:rFonts w:asciiTheme="majorHAnsi" w:hAnsiTheme="majorHAnsi"/>
          <w:lang w:eastAsia="pl-PL"/>
        </w:rPr>
        <w:t xml:space="preserve"> należy w szczególności: </w:t>
      </w:r>
    </w:p>
    <w:p w:rsidR="00361445" w:rsidRDefault="00A40124" w:rsidP="00361445">
      <w:pPr>
        <w:pStyle w:val="Akapitzlist"/>
        <w:numPr>
          <w:ilvl w:val="0"/>
          <w:numId w:val="99"/>
        </w:numPr>
        <w:suppressAutoHyphens w:val="0"/>
        <w:spacing w:before="100" w:beforeAutospacing="1" w:after="100" w:afterAutospacing="1" w:line="360" w:lineRule="auto"/>
        <w:ind w:left="426" w:right="6" w:hanging="284"/>
        <w:jc w:val="both"/>
        <w:rPr>
          <w:rFonts w:asciiTheme="majorHAnsi" w:hAnsiTheme="majorHAnsi"/>
          <w:lang w:eastAsia="pl-PL"/>
        </w:rPr>
      </w:pPr>
      <w:r w:rsidRPr="00AB077D">
        <w:rPr>
          <w:rFonts w:asciiTheme="majorHAnsi" w:hAnsiTheme="majorHAnsi"/>
          <w:lang w:eastAsia="pl-PL"/>
        </w:rPr>
        <w:t>prowadzenie badań diagnostycznych dzieci z zaburzeniami i odchyleniami rozwojowymi lub specyficznymi trudnościami w uczeniu się w celu rozpoznawania trudności oraz monitorowania efektów oddziaływań terapeutycznych;</w:t>
      </w:r>
    </w:p>
    <w:p w:rsidR="00361445" w:rsidRDefault="00A40124" w:rsidP="00361445">
      <w:pPr>
        <w:pStyle w:val="Akapitzlist"/>
        <w:numPr>
          <w:ilvl w:val="0"/>
          <w:numId w:val="99"/>
        </w:numPr>
        <w:suppressAutoHyphens w:val="0"/>
        <w:spacing w:before="100" w:beforeAutospacing="1" w:after="100" w:afterAutospacing="1" w:line="360" w:lineRule="auto"/>
        <w:ind w:left="426" w:right="6" w:hanging="284"/>
        <w:jc w:val="both"/>
        <w:rPr>
          <w:rFonts w:asciiTheme="majorHAnsi" w:hAnsiTheme="majorHAnsi"/>
          <w:lang w:eastAsia="pl-PL"/>
        </w:rPr>
      </w:pPr>
      <w:r w:rsidRPr="00361445">
        <w:rPr>
          <w:rFonts w:asciiTheme="majorHAnsi" w:hAnsiTheme="majorHAnsi"/>
          <w:lang w:eastAsia="pl-PL"/>
        </w:rPr>
        <w:t>rozpoznawanie przyczyn utrudniających uczniom aktywne i pełne uczestnictwo w życiu przedszkola;</w:t>
      </w:r>
    </w:p>
    <w:p w:rsidR="00361445" w:rsidRDefault="00A40124" w:rsidP="00361445">
      <w:pPr>
        <w:pStyle w:val="Akapitzlist"/>
        <w:numPr>
          <w:ilvl w:val="0"/>
          <w:numId w:val="99"/>
        </w:numPr>
        <w:suppressAutoHyphens w:val="0"/>
        <w:spacing w:before="100" w:beforeAutospacing="1" w:after="100" w:afterAutospacing="1" w:line="360" w:lineRule="auto"/>
        <w:ind w:left="426" w:right="6" w:hanging="284"/>
        <w:jc w:val="both"/>
        <w:rPr>
          <w:rFonts w:asciiTheme="majorHAnsi" w:hAnsiTheme="majorHAnsi"/>
          <w:lang w:eastAsia="pl-PL"/>
        </w:rPr>
      </w:pPr>
      <w:r w:rsidRPr="00361445">
        <w:rPr>
          <w:rFonts w:asciiTheme="majorHAnsi" w:hAnsiTheme="majorHAnsi"/>
          <w:lang w:eastAsia="pl-PL"/>
        </w:rPr>
        <w:t>prowadzenie zajęć korekcyjno-kompensacyjnych oraz innych zajęć o charakterze terapeutycznym;</w:t>
      </w:r>
    </w:p>
    <w:p w:rsidR="00361445" w:rsidRDefault="00A40124" w:rsidP="00361445">
      <w:pPr>
        <w:pStyle w:val="Akapitzlist"/>
        <w:numPr>
          <w:ilvl w:val="0"/>
          <w:numId w:val="99"/>
        </w:numPr>
        <w:suppressAutoHyphens w:val="0"/>
        <w:spacing w:before="100" w:beforeAutospacing="1" w:after="100" w:afterAutospacing="1" w:line="360" w:lineRule="auto"/>
        <w:ind w:left="426" w:right="6" w:hanging="284"/>
        <w:jc w:val="both"/>
        <w:rPr>
          <w:rFonts w:asciiTheme="majorHAnsi" w:hAnsiTheme="majorHAnsi"/>
          <w:lang w:eastAsia="pl-PL"/>
        </w:rPr>
      </w:pPr>
      <w:r w:rsidRPr="00361445">
        <w:rPr>
          <w:rFonts w:asciiTheme="majorHAnsi" w:hAnsiTheme="majorHAnsi"/>
          <w:lang w:eastAsia="pl-PL"/>
        </w:rPr>
        <w:lastRenderedPageBreak/>
        <w:t>podejmowanie działań profilaktycznych zapobiegających niepowodzeniom edukacyjnym dzieci, we współpracy z rodzicami uczniów;</w:t>
      </w:r>
    </w:p>
    <w:p w:rsidR="00A40124" w:rsidRPr="00361445" w:rsidRDefault="00A40124" w:rsidP="00361445">
      <w:pPr>
        <w:pStyle w:val="Akapitzlist"/>
        <w:numPr>
          <w:ilvl w:val="0"/>
          <w:numId w:val="99"/>
        </w:numPr>
        <w:suppressAutoHyphens w:val="0"/>
        <w:spacing w:before="100" w:beforeAutospacing="1" w:after="100" w:afterAutospacing="1" w:line="360" w:lineRule="auto"/>
        <w:ind w:left="426" w:right="6" w:hanging="284"/>
        <w:jc w:val="both"/>
        <w:rPr>
          <w:rFonts w:asciiTheme="majorHAnsi" w:hAnsiTheme="majorHAnsi"/>
          <w:lang w:eastAsia="pl-PL"/>
        </w:rPr>
      </w:pPr>
      <w:r w:rsidRPr="00361445">
        <w:rPr>
          <w:rFonts w:asciiTheme="majorHAnsi" w:hAnsiTheme="majorHAnsi"/>
          <w:lang w:eastAsia="pl-PL"/>
        </w:rPr>
        <w:t>wspieranie nauczycieli, wychowawców grup wychowawczych i innych</w:t>
      </w:r>
      <w:r w:rsidR="00361445">
        <w:rPr>
          <w:rFonts w:asciiTheme="majorHAnsi" w:hAnsiTheme="majorHAnsi"/>
          <w:lang w:eastAsia="pl-PL"/>
        </w:rPr>
        <w:t xml:space="preserve">      </w:t>
      </w:r>
      <w:r w:rsidRPr="00361445">
        <w:rPr>
          <w:rFonts w:asciiTheme="majorHAnsi" w:hAnsiTheme="majorHAnsi"/>
          <w:lang w:eastAsia="pl-PL"/>
        </w:rPr>
        <w:t xml:space="preserve"> specjalistów w: </w:t>
      </w:r>
    </w:p>
    <w:p w:rsidR="00361445" w:rsidRDefault="00A40124" w:rsidP="00361445">
      <w:pPr>
        <w:pStyle w:val="Akapitzlist"/>
        <w:numPr>
          <w:ilvl w:val="0"/>
          <w:numId w:val="107"/>
        </w:numPr>
        <w:suppressAutoHyphens w:val="0"/>
        <w:spacing w:before="100" w:beforeAutospacing="1" w:after="100" w:afterAutospacing="1" w:line="360" w:lineRule="auto"/>
        <w:ind w:left="709" w:right="6" w:hanging="349"/>
        <w:jc w:val="both"/>
        <w:rPr>
          <w:rFonts w:asciiTheme="majorHAnsi" w:hAnsiTheme="majorHAnsi"/>
          <w:lang w:eastAsia="pl-PL"/>
        </w:rPr>
      </w:pPr>
      <w:r w:rsidRPr="00361445">
        <w:rPr>
          <w:rFonts w:asciiTheme="majorHAnsi" w:hAnsiTheme="majorHAnsi"/>
          <w:lang w:eastAsia="pl-PL"/>
        </w:rPr>
        <w:t>rozpoznawaniu indywidualnych potrzeb rozwojowych i edukacyjnych oraz możliwości psychofizycznych dzieci w celu określenia mocnych stron, predyspozycji, zainteresowań i uzdolnień dzieci oraz przyczyn niepowodzeń edukacyjnych lub trudności w funkcjonowaniu dzieci, w tym barier i ograniczeń utrudniających funkcjonowanie ucznia i jego uczestnictwo w życiu przedszkola,</w:t>
      </w:r>
    </w:p>
    <w:p w:rsidR="00A40124" w:rsidRPr="00361445" w:rsidRDefault="00A40124" w:rsidP="00361445">
      <w:pPr>
        <w:pStyle w:val="Akapitzlist"/>
        <w:numPr>
          <w:ilvl w:val="0"/>
          <w:numId w:val="107"/>
        </w:numPr>
        <w:suppressAutoHyphens w:val="0"/>
        <w:spacing w:before="100" w:beforeAutospacing="1" w:after="100" w:afterAutospacing="1" w:line="360" w:lineRule="auto"/>
        <w:ind w:left="709" w:right="6" w:hanging="349"/>
        <w:jc w:val="both"/>
        <w:rPr>
          <w:rFonts w:asciiTheme="majorHAnsi" w:hAnsiTheme="majorHAnsi"/>
          <w:lang w:eastAsia="pl-PL"/>
        </w:rPr>
      </w:pPr>
      <w:r w:rsidRPr="00361445">
        <w:rPr>
          <w:rFonts w:asciiTheme="majorHAnsi" w:hAnsiTheme="majorHAnsi"/>
          <w:lang w:eastAsia="pl-PL"/>
        </w:rPr>
        <w:t>udzielanie pomocy psychologiczno-pedagogicznej.</w:t>
      </w:r>
    </w:p>
    <w:p w:rsidR="004F4218" w:rsidRPr="00C91623" w:rsidRDefault="004F4218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 </w:t>
      </w:r>
    </w:p>
    <w:p w:rsidR="004F4218" w:rsidRPr="000B016E" w:rsidRDefault="000B016E" w:rsidP="000B016E">
      <w:pPr>
        <w:tabs>
          <w:tab w:val="left" w:pos="284"/>
        </w:tabs>
        <w:spacing w:line="360" w:lineRule="auto"/>
        <w:ind w:left="502"/>
        <w:rPr>
          <w:rFonts w:asciiTheme="majorHAnsi" w:hAnsiTheme="majorHAnsi" w:cs="Arial"/>
          <w:b/>
          <w:lang w:eastAsia="pl-PL"/>
        </w:rPr>
      </w:pPr>
      <w:r>
        <w:rPr>
          <w:rFonts w:asciiTheme="majorHAnsi" w:hAnsiTheme="majorHAnsi" w:cs="Arial"/>
          <w:b/>
          <w:bCs/>
          <w:lang w:eastAsia="pl-PL"/>
        </w:rPr>
        <w:t xml:space="preserve">                                                              </w:t>
      </w:r>
      <w:r w:rsidR="00C87E35" w:rsidRPr="000B016E">
        <w:rPr>
          <w:rFonts w:asciiTheme="majorHAnsi" w:hAnsiTheme="majorHAnsi" w:cs="Arial"/>
          <w:b/>
          <w:bCs/>
          <w:lang w:eastAsia="pl-PL"/>
        </w:rPr>
        <w:t>Nauczyciel:</w:t>
      </w:r>
    </w:p>
    <w:p w:rsidR="00361445" w:rsidRDefault="00E153ED" w:rsidP="00361445">
      <w:pPr>
        <w:numPr>
          <w:ilvl w:val="0"/>
          <w:numId w:val="35"/>
        </w:numPr>
        <w:tabs>
          <w:tab w:val="clear" w:pos="360"/>
          <w:tab w:val="left" w:pos="709"/>
          <w:tab w:val="num" w:pos="993"/>
        </w:tabs>
        <w:suppressAutoHyphens w:val="0"/>
        <w:spacing w:line="360" w:lineRule="auto"/>
        <w:ind w:left="567" w:hanging="283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Koordynuje</w:t>
      </w:r>
      <w:r w:rsidR="004F4218" w:rsidRPr="00C91623">
        <w:rPr>
          <w:rFonts w:asciiTheme="majorHAnsi" w:hAnsiTheme="majorHAnsi" w:cs="Arial"/>
          <w:lang w:eastAsia="pl-PL"/>
        </w:rPr>
        <w:t xml:space="preserve"> udzielanie  pomocy </w:t>
      </w:r>
      <w:proofErr w:type="spellStart"/>
      <w:r w:rsidR="004F4218"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="004F4218" w:rsidRPr="00C91623">
        <w:rPr>
          <w:rFonts w:asciiTheme="majorHAnsi" w:hAnsiTheme="majorHAnsi" w:cs="Arial"/>
          <w:lang w:eastAsia="pl-PL"/>
        </w:rPr>
        <w:t xml:space="preserve"> – pedagogicznej dzieciom z jego grupy</w:t>
      </w:r>
      <w:r w:rsidRPr="00C91623">
        <w:rPr>
          <w:rFonts w:asciiTheme="majorHAnsi" w:hAnsiTheme="majorHAnsi" w:cs="Arial"/>
          <w:lang w:eastAsia="pl-PL"/>
        </w:rPr>
        <w:t>.</w:t>
      </w:r>
    </w:p>
    <w:p w:rsidR="00361445" w:rsidRDefault="00E153ED" w:rsidP="00361445">
      <w:pPr>
        <w:numPr>
          <w:ilvl w:val="0"/>
          <w:numId w:val="35"/>
        </w:numPr>
        <w:tabs>
          <w:tab w:val="clear" w:pos="360"/>
          <w:tab w:val="left" w:pos="709"/>
          <w:tab w:val="num" w:pos="993"/>
        </w:tabs>
        <w:suppressAutoHyphens w:val="0"/>
        <w:spacing w:line="360" w:lineRule="auto"/>
        <w:ind w:left="567" w:hanging="283"/>
        <w:rPr>
          <w:rFonts w:asciiTheme="majorHAnsi" w:hAnsiTheme="majorHAnsi" w:cs="Arial"/>
          <w:lang w:eastAsia="pl-PL"/>
        </w:rPr>
      </w:pPr>
      <w:r w:rsidRPr="00361445">
        <w:rPr>
          <w:rFonts w:asciiTheme="majorHAnsi" w:hAnsiTheme="majorHAnsi" w:cs="Arial"/>
          <w:lang w:eastAsia="pl-PL"/>
        </w:rPr>
        <w:t>Wnioskuje</w:t>
      </w:r>
      <w:r w:rsidR="004F4218" w:rsidRPr="00361445">
        <w:rPr>
          <w:rFonts w:asciiTheme="majorHAnsi" w:hAnsiTheme="majorHAnsi" w:cs="Arial"/>
          <w:lang w:eastAsia="pl-PL"/>
        </w:rPr>
        <w:t xml:space="preserve"> o objęcie dziecka  pomocą </w:t>
      </w:r>
      <w:proofErr w:type="spellStart"/>
      <w:r w:rsidR="004F4218" w:rsidRPr="00361445">
        <w:rPr>
          <w:rFonts w:asciiTheme="majorHAnsi" w:hAnsiTheme="majorHAnsi" w:cs="Arial"/>
          <w:lang w:eastAsia="pl-PL"/>
        </w:rPr>
        <w:t>psychologiczno</w:t>
      </w:r>
      <w:proofErr w:type="spellEnd"/>
      <w:r w:rsidR="004F4218" w:rsidRPr="00361445">
        <w:rPr>
          <w:rFonts w:asciiTheme="majorHAnsi" w:hAnsiTheme="majorHAnsi" w:cs="Arial"/>
          <w:lang w:eastAsia="pl-PL"/>
        </w:rPr>
        <w:t xml:space="preserve"> – pedagogiczną</w:t>
      </w:r>
      <w:r w:rsidRPr="00361445">
        <w:rPr>
          <w:rFonts w:asciiTheme="majorHAnsi" w:hAnsiTheme="majorHAnsi" w:cs="Arial"/>
          <w:lang w:eastAsia="pl-PL"/>
        </w:rPr>
        <w:t>.</w:t>
      </w:r>
    </w:p>
    <w:p w:rsidR="00361445" w:rsidRDefault="00E153ED" w:rsidP="00361445">
      <w:pPr>
        <w:numPr>
          <w:ilvl w:val="0"/>
          <w:numId w:val="35"/>
        </w:numPr>
        <w:tabs>
          <w:tab w:val="clear" w:pos="360"/>
          <w:tab w:val="left" w:pos="709"/>
          <w:tab w:val="num" w:pos="993"/>
        </w:tabs>
        <w:suppressAutoHyphens w:val="0"/>
        <w:spacing w:line="360" w:lineRule="auto"/>
        <w:ind w:left="567" w:hanging="283"/>
        <w:rPr>
          <w:rFonts w:asciiTheme="majorHAnsi" w:hAnsiTheme="majorHAnsi" w:cs="Arial"/>
          <w:lang w:eastAsia="pl-PL"/>
        </w:rPr>
      </w:pPr>
      <w:r w:rsidRPr="00361445">
        <w:rPr>
          <w:rFonts w:asciiTheme="majorHAnsi" w:hAnsiTheme="majorHAnsi" w:cs="Arial"/>
          <w:lang w:eastAsia="pl-PL"/>
        </w:rPr>
        <w:t>Ustala</w:t>
      </w:r>
      <w:r w:rsidR="004F4218" w:rsidRPr="00361445">
        <w:rPr>
          <w:rFonts w:asciiTheme="majorHAnsi" w:hAnsiTheme="majorHAnsi" w:cs="Arial"/>
          <w:lang w:eastAsia="pl-PL"/>
        </w:rPr>
        <w:t xml:space="preserve"> terminy spotkań zespołu grupowego</w:t>
      </w:r>
      <w:r w:rsidRPr="00361445">
        <w:rPr>
          <w:rFonts w:asciiTheme="majorHAnsi" w:hAnsiTheme="majorHAnsi" w:cs="Arial"/>
          <w:lang w:eastAsia="pl-PL"/>
        </w:rPr>
        <w:t>.</w:t>
      </w:r>
    </w:p>
    <w:p w:rsidR="00361445" w:rsidRDefault="00E153ED" w:rsidP="00361445">
      <w:pPr>
        <w:numPr>
          <w:ilvl w:val="0"/>
          <w:numId w:val="35"/>
        </w:numPr>
        <w:tabs>
          <w:tab w:val="clear" w:pos="360"/>
          <w:tab w:val="left" w:pos="709"/>
          <w:tab w:val="num" w:pos="993"/>
        </w:tabs>
        <w:suppressAutoHyphens w:val="0"/>
        <w:spacing w:line="360" w:lineRule="auto"/>
        <w:ind w:left="567" w:hanging="283"/>
        <w:rPr>
          <w:rFonts w:asciiTheme="majorHAnsi" w:hAnsiTheme="majorHAnsi" w:cs="Arial"/>
          <w:lang w:eastAsia="pl-PL"/>
        </w:rPr>
      </w:pPr>
      <w:r w:rsidRPr="00361445">
        <w:rPr>
          <w:rFonts w:asciiTheme="majorHAnsi" w:hAnsiTheme="majorHAnsi" w:cs="Arial"/>
          <w:lang w:eastAsia="pl-PL"/>
        </w:rPr>
        <w:t>W</w:t>
      </w:r>
      <w:r w:rsidR="004F4218" w:rsidRPr="00361445">
        <w:rPr>
          <w:rFonts w:asciiTheme="majorHAnsi" w:hAnsiTheme="majorHAnsi" w:cs="Arial"/>
          <w:lang w:eastAsia="pl-PL"/>
        </w:rPr>
        <w:t xml:space="preserve">e współpracy z nauczycielami, specjalistami, rodzicami dziecka ustala formy pomocy </w:t>
      </w:r>
      <w:proofErr w:type="spellStart"/>
      <w:r w:rsidR="004F4218" w:rsidRPr="00361445">
        <w:rPr>
          <w:rFonts w:asciiTheme="majorHAnsi" w:hAnsiTheme="majorHAnsi" w:cs="Arial"/>
          <w:lang w:eastAsia="pl-PL"/>
        </w:rPr>
        <w:t>psychologiczno</w:t>
      </w:r>
      <w:proofErr w:type="spellEnd"/>
      <w:r w:rsidR="004F4218" w:rsidRPr="00361445">
        <w:rPr>
          <w:rFonts w:asciiTheme="majorHAnsi" w:hAnsiTheme="majorHAnsi" w:cs="Arial"/>
          <w:lang w:eastAsia="pl-PL"/>
        </w:rPr>
        <w:t xml:space="preserve"> –pedagogicznej dla danego wychowanka w każdym semestrze, wspólnie z nauczycielami i specjalistami dokonuje oceny efektywności udzielanej pomocy </w:t>
      </w:r>
      <w:proofErr w:type="spellStart"/>
      <w:r w:rsidR="004F4218" w:rsidRPr="00361445">
        <w:rPr>
          <w:rFonts w:asciiTheme="majorHAnsi" w:hAnsiTheme="majorHAnsi" w:cs="Arial"/>
          <w:lang w:eastAsia="pl-PL"/>
        </w:rPr>
        <w:t>psychologiczno</w:t>
      </w:r>
      <w:proofErr w:type="spellEnd"/>
      <w:r w:rsidR="004F4218" w:rsidRPr="00361445">
        <w:rPr>
          <w:rFonts w:asciiTheme="majorHAnsi" w:hAnsiTheme="majorHAnsi" w:cs="Arial"/>
          <w:lang w:eastAsia="pl-PL"/>
        </w:rPr>
        <w:t xml:space="preserve"> – pedagogicznej</w:t>
      </w:r>
      <w:r w:rsidRPr="00361445">
        <w:rPr>
          <w:rFonts w:asciiTheme="majorHAnsi" w:hAnsiTheme="majorHAnsi" w:cs="Arial"/>
          <w:lang w:eastAsia="pl-PL"/>
        </w:rPr>
        <w:t>.</w:t>
      </w:r>
      <w:r w:rsidR="004F4218" w:rsidRPr="00361445">
        <w:rPr>
          <w:rFonts w:asciiTheme="majorHAnsi" w:hAnsiTheme="majorHAnsi" w:cs="Arial"/>
          <w:lang w:eastAsia="pl-PL"/>
        </w:rPr>
        <w:t xml:space="preserve"> </w:t>
      </w:r>
    </w:p>
    <w:p w:rsidR="00361445" w:rsidRDefault="00E153ED" w:rsidP="00361445">
      <w:pPr>
        <w:numPr>
          <w:ilvl w:val="0"/>
          <w:numId w:val="35"/>
        </w:numPr>
        <w:tabs>
          <w:tab w:val="clear" w:pos="360"/>
          <w:tab w:val="left" w:pos="709"/>
          <w:tab w:val="num" w:pos="993"/>
        </w:tabs>
        <w:suppressAutoHyphens w:val="0"/>
        <w:spacing w:line="360" w:lineRule="auto"/>
        <w:ind w:left="567" w:hanging="283"/>
        <w:rPr>
          <w:rFonts w:asciiTheme="majorHAnsi" w:hAnsiTheme="majorHAnsi" w:cs="Arial"/>
          <w:lang w:eastAsia="pl-PL"/>
        </w:rPr>
      </w:pPr>
      <w:r w:rsidRPr="00361445">
        <w:rPr>
          <w:rFonts w:asciiTheme="majorHAnsi" w:hAnsiTheme="majorHAnsi" w:cs="Arial"/>
          <w:lang w:eastAsia="pl-PL"/>
        </w:rPr>
        <w:t>N</w:t>
      </w:r>
      <w:r w:rsidR="004F4218" w:rsidRPr="00361445">
        <w:rPr>
          <w:rFonts w:asciiTheme="majorHAnsi" w:hAnsiTheme="majorHAnsi" w:cs="Arial"/>
          <w:lang w:eastAsia="pl-PL"/>
        </w:rPr>
        <w:t>a piśmie informuje rodziców dziecka posiadającego orzeczenie o potrzebie kształcenia specjalnego o terminie każdego spotkania zespołu i m</w:t>
      </w:r>
      <w:r w:rsidRPr="00361445">
        <w:rPr>
          <w:rFonts w:asciiTheme="majorHAnsi" w:hAnsiTheme="majorHAnsi" w:cs="Arial"/>
          <w:lang w:eastAsia="pl-PL"/>
        </w:rPr>
        <w:t>ożliwości uczestniczenia w nim.</w:t>
      </w:r>
    </w:p>
    <w:p w:rsidR="00361445" w:rsidRDefault="00E153ED" w:rsidP="00361445">
      <w:pPr>
        <w:numPr>
          <w:ilvl w:val="0"/>
          <w:numId w:val="35"/>
        </w:numPr>
        <w:tabs>
          <w:tab w:val="clear" w:pos="360"/>
          <w:tab w:val="left" w:pos="709"/>
          <w:tab w:val="num" w:pos="993"/>
        </w:tabs>
        <w:suppressAutoHyphens w:val="0"/>
        <w:spacing w:line="360" w:lineRule="auto"/>
        <w:ind w:left="567" w:hanging="283"/>
        <w:rPr>
          <w:rFonts w:asciiTheme="majorHAnsi" w:hAnsiTheme="majorHAnsi" w:cs="Arial"/>
          <w:lang w:eastAsia="pl-PL"/>
        </w:rPr>
      </w:pPr>
      <w:r w:rsidRPr="00361445">
        <w:rPr>
          <w:rFonts w:asciiTheme="majorHAnsi" w:hAnsiTheme="majorHAnsi" w:cs="Arial"/>
          <w:lang w:eastAsia="pl-PL"/>
        </w:rPr>
        <w:t>Respektuje</w:t>
      </w:r>
      <w:r w:rsidR="004F4218" w:rsidRPr="00361445">
        <w:rPr>
          <w:rFonts w:asciiTheme="majorHAnsi" w:hAnsiTheme="majorHAnsi" w:cs="Arial"/>
          <w:lang w:eastAsia="pl-PL"/>
        </w:rPr>
        <w:t xml:space="preserve"> zalecenia zawarte w opiniach i orzeczeniach oraz ustalenia zespołu ds. pomocy </w:t>
      </w:r>
      <w:proofErr w:type="spellStart"/>
      <w:r w:rsidR="004F4218" w:rsidRPr="00361445">
        <w:rPr>
          <w:rFonts w:asciiTheme="majorHAnsi" w:hAnsiTheme="majorHAnsi" w:cs="Arial"/>
          <w:lang w:eastAsia="pl-PL"/>
        </w:rPr>
        <w:t>psychologiczno</w:t>
      </w:r>
      <w:proofErr w:type="spellEnd"/>
      <w:r w:rsidR="004F4218" w:rsidRPr="00361445">
        <w:rPr>
          <w:rFonts w:asciiTheme="majorHAnsi" w:hAnsiTheme="majorHAnsi" w:cs="Arial"/>
          <w:lang w:eastAsia="pl-PL"/>
        </w:rPr>
        <w:t xml:space="preserve"> </w:t>
      </w:r>
      <w:r w:rsidRPr="00361445">
        <w:rPr>
          <w:rFonts w:asciiTheme="majorHAnsi" w:hAnsiTheme="majorHAnsi" w:cs="Arial"/>
          <w:lang w:eastAsia="pl-PL"/>
        </w:rPr>
        <w:t>–</w:t>
      </w:r>
      <w:r w:rsidR="004F4218" w:rsidRPr="00361445">
        <w:rPr>
          <w:rFonts w:asciiTheme="majorHAnsi" w:hAnsiTheme="majorHAnsi" w:cs="Arial"/>
          <w:lang w:eastAsia="pl-PL"/>
        </w:rPr>
        <w:t xml:space="preserve"> pedagogicznej</w:t>
      </w:r>
      <w:r w:rsidRPr="00361445">
        <w:rPr>
          <w:rFonts w:asciiTheme="majorHAnsi" w:hAnsiTheme="majorHAnsi" w:cs="Arial"/>
          <w:lang w:eastAsia="pl-PL"/>
        </w:rPr>
        <w:t>.</w:t>
      </w:r>
    </w:p>
    <w:p w:rsidR="00361445" w:rsidRDefault="00E153ED" w:rsidP="00361445">
      <w:pPr>
        <w:numPr>
          <w:ilvl w:val="0"/>
          <w:numId w:val="35"/>
        </w:numPr>
        <w:tabs>
          <w:tab w:val="clear" w:pos="360"/>
          <w:tab w:val="left" w:pos="709"/>
          <w:tab w:val="num" w:pos="993"/>
        </w:tabs>
        <w:suppressAutoHyphens w:val="0"/>
        <w:spacing w:line="360" w:lineRule="auto"/>
        <w:ind w:left="567" w:hanging="283"/>
        <w:rPr>
          <w:rFonts w:asciiTheme="majorHAnsi" w:hAnsiTheme="majorHAnsi" w:cs="Arial"/>
          <w:lang w:eastAsia="pl-PL"/>
        </w:rPr>
      </w:pPr>
      <w:r w:rsidRPr="00361445">
        <w:rPr>
          <w:rFonts w:asciiTheme="majorHAnsi" w:hAnsiTheme="majorHAnsi" w:cs="Arial"/>
          <w:lang w:eastAsia="pl-PL"/>
        </w:rPr>
        <w:t>S</w:t>
      </w:r>
      <w:r w:rsidR="004F4218" w:rsidRPr="00361445">
        <w:rPr>
          <w:rFonts w:asciiTheme="majorHAnsi" w:hAnsiTheme="majorHAnsi" w:cs="Arial"/>
          <w:lang w:eastAsia="pl-PL"/>
        </w:rPr>
        <w:t xml:space="preserve">porządza dokumentację dziecka objętego pomocą </w:t>
      </w:r>
      <w:proofErr w:type="spellStart"/>
      <w:r w:rsidR="004F4218" w:rsidRPr="00361445">
        <w:rPr>
          <w:rFonts w:asciiTheme="majorHAnsi" w:hAnsiTheme="majorHAnsi" w:cs="Arial"/>
          <w:lang w:eastAsia="pl-PL"/>
        </w:rPr>
        <w:t>psychologiczno</w:t>
      </w:r>
      <w:proofErr w:type="spellEnd"/>
      <w:r w:rsidR="004F4218" w:rsidRPr="00361445">
        <w:rPr>
          <w:rFonts w:asciiTheme="majorHAnsi" w:hAnsiTheme="majorHAnsi" w:cs="Arial"/>
          <w:lang w:eastAsia="pl-PL"/>
        </w:rPr>
        <w:t xml:space="preserve"> - pedagogiczną zgodnie z poniższą procedurą</w:t>
      </w:r>
      <w:r w:rsidRPr="00361445">
        <w:rPr>
          <w:rFonts w:asciiTheme="majorHAnsi" w:hAnsiTheme="majorHAnsi" w:cs="Arial"/>
          <w:lang w:eastAsia="pl-PL"/>
        </w:rPr>
        <w:t>.</w:t>
      </w:r>
    </w:p>
    <w:p w:rsidR="00361445" w:rsidRDefault="00E153ED" w:rsidP="00361445">
      <w:pPr>
        <w:numPr>
          <w:ilvl w:val="0"/>
          <w:numId w:val="35"/>
        </w:numPr>
        <w:tabs>
          <w:tab w:val="clear" w:pos="360"/>
          <w:tab w:val="left" w:pos="709"/>
          <w:tab w:val="num" w:pos="993"/>
        </w:tabs>
        <w:suppressAutoHyphens w:val="0"/>
        <w:spacing w:line="360" w:lineRule="auto"/>
        <w:ind w:left="567" w:hanging="283"/>
        <w:rPr>
          <w:rFonts w:asciiTheme="majorHAnsi" w:hAnsiTheme="majorHAnsi" w:cs="Arial"/>
          <w:lang w:eastAsia="pl-PL"/>
        </w:rPr>
      </w:pPr>
      <w:r w:rsidRPr="00361445">
        <w:rPr>
          <w:rFonts w:asciiTheme="majorHAnsi" w:hAnsiTheme="majorHAnsi" w:cs="Arial"/>
          <w:lang w:eastAsia="pl-PL"/>
        </w:rPr>
        <w:t>N</w:t>
      </w:r>
      <w:r w:rsidR="004F4218" w:rsidRPr="00361445">
        <w:rPr>
          <w:rFonts w:asciiTheme="majorHAnsi" w:hAnsiTheme="majorHAnsi" w:cs="Arial"/>
          <w:lang w:eastAsia="pl-PL"/>
        </w:rPr>
        <w:t xml:space="preserve">a bieżąco współpracuje z nauczycielami, specjalistami i rodzicami dziecka objętego pomocą </w:t>
      </w:r>
      <w:proofErr w:type="spellStart"/>
      <w:r w:rsidR="004F4218" w:rsidRPr="00361445">
        <w:rPr>
          <w:rFonts w:asciiTheme="majorHAnsi" w:hAnsiTheme="majorHAnsi" w:cs="Arial"/>
          <w:lang w:eastAsia="pl-PL"/>
        </w:rPr>
        <w:t>psychologiczno</w:t>
      </w:r>
      <w:proofErr w:type="spellEnd"/>
      <w:r w:rsidR="004F4218" w:rsidRPr="00361445">
        <w:rPr>
          <w:rFonts w:asciiTheme="majorHAnsi" w:hAnsiTheme="majorHAnsi" w:cs="Arial"/>
          <w:lang w:eastAsia="pl-PL"/>
        </w:rPr>
        <w:t xml:space="preserve"> </w:t>
      </w:r>
      <w:r w:rsidRPr="00361445">
        <w:rPr>
          <w:rFonts w:asciiTheme="majorHAnsi" w:hAnsiTheme="majorHAnsi" w:cs="Arial"/>
          <w:lang w:eastAsia="pl-PL"/>
        </w:rPr>
        <w:t>–</w:t>
      </w:r>
      <w:r w:rsidR="004F4218" w:rsidRPr="00361445">
        <w:rPr>
          <w:rFonts w:asciiTheme="majorHAnsi" w:hAnsiTheme="majorHAnsi" w:cs="Arial"/>
          <w:lang w:eastAsia="pl-PL"/>
        </w:rPr>
        <w:t xml:space="preserve"> pedagogiczną</w:t>
      </w:r>
      <w:r w:rsidRPr="00361445">
        <w:rPr>
          <w:rFonts w:asciiTheme="majorHAnsi" w:hAnsiTheme="majorHAnsi" w:cs="Arial"/>
          <w:lang w:eastAsia="pl-PL"/>
        </w:rPr>
        <w:t>.</w:t>
      </w:r>
    </w:p>
    <w:p w:rsidR="00D753A2" w:rsidRPr="00361445" w:rsidRDefault="00E153ED" w:rsidP="00361445">
      <w:pPr>
        <w:numPr>
          <w:ilvl w:val="0"/>
          <w:numId w:val="35"/>
        </w:numPr>
        <w:tabs>
          <w:tab w:val="clear" w:pos="360"/>
          <w:tab w:val="left" w:pos="709"/>
          <w:tab w:val="num" w:pos="993"/>
        </w:tabs>
        <w:suppressAutoHyphens w:val="0"/>
        <w:spacing w:line="360" w:lineRule="auto"/>
        <w:ind w:left="567" w:hanging="283"/>
        <w:rPr>
          <w:rFonts w:asciiTheme="majorHAnsi" w:hAnsiTheme="majorHAnsi" w:cs="Arial"/>
          <w:lang w:eastAsia="pl-PL"/>
        </w:rPr>
      </w:pPr>
      <w:r w:rsidRPr="00361445">
        <w:rPr>
          <w:rFonts w:asciiTheme="majorHAnsi" w:hAnsiTheme="majorHAnsi" w:cs="Arial"/>
          <w:lang w:eastAsia="pl-PL"/>
        </w:rPr>
        <w:t>D</w:t>
      </w:r>
      <w:r w:rsidR="004F4218" w:rsidRPr="00361445">
        <w:rPr>
          <w:rFonts w:asciiTheme="majorHAnsi" w:hAnsiTheme="majorHAnsi" w:cs="Arial"/>
          <w:lang w:eastAsia="pl-PL"/>
        </w:rPr>
        <w:t xml:space="preserve">wa razy do roku dokonuje oceny efektywności udzielanej pomocy </w:t>
      </w:r>
      <w:proofErr w:type="spellStart"/>
      <w:r w:rsidR="004F4218" w:rsidRPr="00361445">
        <w:rPr>
          <w:rFonts w:asciiTheme="majorHAnsi" w:hAnsiTheme="majorHAnsi" w:cs="Arial"/>
          <w:lang w:eastAsia="pl-PL"/>
        </w:rPr>
        <w:t>psychologiczno</w:t>
      </w:r>
      <w:proofErr w:type="spellEnd"/>
      <w:r w:rsidR="004F4218" w:rsidRPr="00361445">
        <w:rPr>
          <w:rFonts w:asciiTheme="majorHAnsi" w:hAnsiTheme="majorHAnsi" w:cs="Arial"/>
          <w:lang w:eastAsia="pl-PL"/>
        </w:rPr>
        <w:t xml:space="preserve"> - pedagogicznej.</w:t>
      </w:r>
    </w:p>
    <w:p w:rsidR="004F4218" w:rsidRPr="00C91623" w:rsidRDefault="004F4218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lastRenderedPageBreak/>
        <w:t> </w:t>
      </w:r>
    </w:p>
    <w:p w:rsidR="004F4218" w:rsidRPr="000B016E" w:rsidRDefault="000B016E" w:rsidP="000B016E">
      <w:pPr>
        <w:tabs>
          <w:tab w:val="left" w:pos="284"/>
        </w:tabs>
        <w:suppressAutoHyphens w:val="0"/>
        <w:spacing w:line="360" w:lineRule="auto"/>
        <w:ind w:left="502"/>
        <w:rPr>
          <w:rFonts w:asciiTheme="majorHAnsi" w:hAnsiTheme="majorHAnsi" w:cs="Arial"/>
          <w:lang w:eastAsia="pl-PL"/>
        </w:rPr>
      </w:pPr>
      <w:r>
        <w:rPr>
          <w:rFonts w:asciiTheme="majorHAnsi" w:hAnsiTheme="majorHAnsi" w:cs="Arial"/>
          <w:b/>
          <w:bCs/>
          <w:lang w:eastAsia="pl-PL"/>
        </w:rPr>
        <w:t xml:space="preserve">                                                               </w:t>
      </w:r>
      <w:r w:rsidR="004F4218" w:rsidRPr="000B016E">
        <w:rPr>
          <w:rFonts w:asciiTheme="majorHAnsi" w:hAnsiTheme="majorHAnsi" w:cs="Arial"/>
          <w:b/>
          <w:bCs/>
          <w:lang w:eastAsia="pl-PL"/>
        </w:rPr>
        <w:t>Logopeda</w:t>
      </w:r>
      <w:r w:rsidR="00C87E35" w:rsidRPr="000B016E">
        <w:rPr>
          <w:rFonts w:asciiTheme="majorHAnsi" w:hAnsiTheme="majorHAnsi" w:cs="Arial"/>
          <w:b/>
          <w:bCs/>
          <w:lang w:eastAsia="pl-PL"/>
        </w:rPr>
        <w:t>:</w:t>
      </w:r>
    </w:p>
    <w:p w:rsidR="0070594B" w:rsidRPr="00C91623" w:rsidRDefault="00E153ED" w:rsidP="00766931">
      <w:pPr>
        <w:pStyle w:val="Akapitzlist"/>
        <w:numPr>
          <w:ilvl w:val="0"/>
          <w:numId w:val="48"/>
        </w:numPr>
        <w:tabs>
          <w:tab w:val="left" w:pos="284"/>
        </w:tabs>
        <w:spacing w:line="360" w:lineRule="auto"/>
        <w:ind w:left="567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Dokonuje</w:t>
      </w:r>
      <w:r w:rsidR="004F4218" w:rsidRPr="00C91623">
        <w:rPr>
          <w:rFonts w:asciiTheme="majorHAnsi" w:hAnsiTheme="majorHAnsi" w:cs="Arial"/>
          <w:lang w:eastAsia="pl-PL"/>
        </w:rPr>
        <w:t xml:space="preserve"> diagnozy logopedycznej, prowadzi badania przesiewowe w celu ustalenia stanu mowy oraz poz</w:t>
      </w:r>
      <w:r w:rsidRPr="00C91623">
        <w:rPr>
          <w:rFonts w:asciiTheme="majorHAnsi" w:hAnsiTheme="majorHAnsi" w:cs="Arial"/>
          <w:lang w:eastAsia="pl-PL"/>
        </w:rPr>
        <w:t>iomu  rozwoju językowego dzieci.</w:t>
      </w:r>
    </w:p>
    <w:p w:rsidR="00E153ED" w:rsidRPr="00C91623" w:rsidRDefault="00E153ED" w:rsidP="00766931">
      <w:pPr>
        <w:pStyle w:val="Akapitzlist"/>
        <w:numPr>
          <w:ilvl w:val="0"/>
          <w:numId w:val="48"/>
        </w:numPr>
        <w:tabs>
          <w:tab w:val="left" w:pos="284"/>
        </w:tabs>
        <w:spacing w:line="360" w:lineRule="auto"/>
        <w:ind w:left="567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Prowadzi</w:t>
      </w:r>
      <w:r w:rsidR="004F4218" w:rsidRPr="00C91623">
        <w:rPr>
          <w:rFonts w:asciiTheme="majorHAnsi" w:hAnsiTheme="majorHAnsi" w:cs="Arial"/>
          <w:lang w:eastAsia="pl-PL"/>
        </w:rPr>
        <w:t xml:space="preserve">  zajęcia logopedyczne dla dzieci oraz porady i konsultacje dla </w:t>
      </w:r>
      <w:r w:rsidR="001B6A72" w:rsidRPr="00C91623">
        <w:rPr>
          <w:rFonts w:asciiTheme="majorHAnsi" w:hAnsiTheme="majorHAnsi" w:cs="Arial"/>
          <w:lang w:eastAsia="pl-PL"/>
        </w:rPr>
        <w:t xml:space="preserve">rodziców </w:t>
      </w:r>
    </w:p>
    <w:p w:rsidR="001B6A72" w:rsidRPr="00C91623" w:rsidRDefault="001B6A72" w:rsidP="00E153ED">
      <w:pPr>
        <w:pStyle w:val="Akapitzlist"/>
        <w:tabs>
          <w:tab w:val="left" w:pos="284"/>
        </w:tabs>
        <w:spacing w:line="360" w:lineRule="auto"/>
        <w:ind w:left="567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i</w:t>
      </w:r>
      <w:r w:rsidR="004F4218" w:rsidRPr="00C91623">
        <w:rPr>
          <w:rFonts w:asciiTheme="majorHAnsi" w:hAnsiTheme="majorHAnsi" w:cs="Arial"/>
          <w:lang w:eastAsia="pl-PL"/>
        </w:rPr>
        <w:t xml:space="preserve"> nauczycieli w zakresie stymulacji rozwoju </w:t>
      </w:r>
      <w:r w:rsidR="0070594B" w:rsidRPr="00C91623">
        <w:rPr>
          <w:rFonts w:asciiTheme="majorHAnsi" w:hAnsiTheme="majorHAnsi" w:cs="Arial"/>
          <w:lang w:eastAsia="pl-PL"/>
        </w:rPr>
        <w:t>mowy uczniów i eliminowania je</w:t>
      </w:r>
      <w:r w:rsidR="00E153ED" w:rsidRPr="00C91623">
        <w:rPr>
          <w:rFonts w:asciiTheme="majorHAnsi" w:hAnsiTheme="majorHAnsi" w:cs="Arial"/>
          <w:lang w:eastAsia="pl-PL"/>
        </w:rPr>
        <w:t>j zaburzeń.</w:t>
      </w:r>
    </w:p>
    <w:p w:rsidR="001B6A72" w:rsidRPr="00C91623" w:rsidRDefault="00E153ED" w:rsidP="00766931">
      <w:pPr>
        <w:pStyle w:val="Akapitzlist"/>
        <w:numPr>
          <w:ilvl w:val="0"/>
          <w:numId w:val="48"/>
        </w:numPr>
        <w:tabs>
          <w:tab w:val="left" w:pos="284"/>
        </w:tabs>
        <w:spacing w:line="360" w:lineRule="auto"/>
        <w:ind w:left="567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Podejmuje</w:t>
      </w:r>
      <w:r w:rsidR="004F4218" w:rsidRPr="00C91623">
        <w:rPr>
          <w:rFonts w:asciiTheme="majorHAnsi" w:hAnsiTheme="majorHAnsi" w:cs="Arial"/>
          <w:lang w:eastAsia="pl-PL"/>
        </w:rPr>
        <w:t xml:space="preserve"> działania profilaktyczne zapobiegające powstawaniu zaburzeń komunikacji językowej we</w:t>
      </w:r>
      <w:r w:rsidRPr="00C91623">
        <w:rPr>
          <w:rFonts w:asciiTheme="majorHAnsi" w:hAnsiTheme="majorHAnsi" w:cs="Arial"/>
          <w:lang w:eastAsia="pl-PL"/>
        </w:rPr>
        <w:t xml:space="preserve"> współpracy  z rodzicami dzieci.</w:t>
      </w:r>
    </w:p>
    <w:p w:rsidR="004F4218" w:rsidRPr="00C91623" w:rsidRDefault="00E153ED" w:rsidP="00766931">
      <w:pPr>
        <w:pStyle w:val="Akapitzlist"/>
        <w:numPr>
          <w:ilvl w:val="0"/>
          <w:numId w:val="48"/>
        </w:numPr>
        <w:tabs>
          <w:tab w:val="left" w:pos="284"/>
        </w:tabs>
        <w:spacing w:line="360" w:lineRule="auto"/>
        <w:ind w:left="567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W</w:t>
      </w:r>
      <w:r w:rsidR="004F4218" w:rsidRPr="00C91623">
        <w:rPr>
          <w:rFonts w:asciiTheme="majorHAnsi" w:hAnsiTheme="majorHAnsi" w:cs="Arial"/>
          <w:lang w:eastAsia="pl-PL"/>
        </w:rPr>
        <w:t>spiera nauczycieli, wychowawców grup wychowawczych i innych specjalistów w:</w:t>
      </w:r>
      <w:r w:rsidRPr="00C91623">
        <w:rPr>
          <w:rFonts w:asciiTheme="majorHAnsi" w:hAnsiTheme="majorHAnsi" w:cs="Arial"/>
          <w:lang w:eastAsia="pl-PL"/>
        </w:rPr>
        <w:t xml:space="preserve"> </w:t>
      </w:r>
      <w:r w:rsidR="004F4218" w:rsidRPr="00C91623">
        <w:rPr>
          <w:rFonts w:asciiTheme="majorHAnsi" w:hAnsiTheme="majorHAnsi" w:cs="Arial"/>
          <w:lang w:eastAsia="pl-PL"/>
        </w:rPr>
        <w:t>rozpoznawaniu indywidualnych potrzeb rozwojowych i edukacyjnych oraz</w:t>
      </w:r>
      <w:r w:rsidRPr="00C91623">
        <w:rPr>
          <w:rFonts w:asciiTheme="majorHAnsi" w:hAnsiTheme="majorHAnsi" w:cs="Arial"/>
          <w:lang w:eastAsia="pl-PL"/>
        </w:rPr>
        <w:t xml:space="preserve"> możliwości psychofizycznych </w:t>
      </w:r>
      <w:r w:rsidR="004F4218" w:rsidRPr="00C91623">
        <w:rPr>
          <w:rFonts w:asciiTheme="majorHAnsi" w:hAnsiTheme="majorHAnsi" w:cs="Arial"/>
          <w:lang w:eastAsia="pl-PL"/>
        </w:rPr>
        <w:t>dzieci w celu określenia mocnych stron, predyspozycji, zainteresowań i uzdolnień uczniów oraz przyczyn niepowodzeń edukacyjnych lub trudności w funkcjonowaniu dzieci</w:t>
      </w:r>
      <w:r w:rsidRPr="00C91623">
        <w:rPr>
          <w:rFonts w:asciiTheme="majorHAnsi" w:hAnsiTheme="majorHAnsi" w:cs="Arial"/>
          <w:lang w:eastAsia="pl-PL"/>
        </w:rPr>
        <w:t>.</w:t>
      </w:r>
    </w:p>
    <w:p w:rsidR="004F4218" w:rsidRPr="00C91623" w:rsidRDefault="004F4218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 </w:t>
      </w:r>
    </w:p>
    <w:p w:rsidR="004F4218" w:rsidRPr="000B016E" w:rsidRDefault="000B016E" w:rsidP="000B016E">
      <w:pPr>
        <w:tabs>
          <w:tab w:val="left" w:pos="284"/>
        </w:tabs>
        <w:suppressAutoHyphens w:val="0"/>
        <w:spacing w:line="360" w:lineRule="auto"/>
        <w:ind w:left="502"/>
        <w:rPr>
          <w:rFonts w:asciiTheme="majorHAnsi" w:hAnsiTheme="majorHAnsi" w:cs="Arial"/>
          <w:lang w:eastAsia="pl-PL"/>
        </w:rPr>
      </w:pPr>
      <w:r>
        <w:rPr>
          <w:rFonts w:asciiTheme="majorHAnsi" w:hAnsiTheme="majorHAnsi" w:cs="Arial"/>
          <w:b/>
          <w:bCs/>
          <w:lang w:eastAsia="pl-PL"/>
        </w:rPr>
        <w:t xml:space="preserve">                                      </w:t>
      </w:r>
      <w:r w:rsidR="004F4218" w:rsidRPr="000B016E">
        <w:rPr>
          <w:rFonts w:asciiTheme="majorHAnsi" w:hAnsiTheme="majorHAnsi" w:cs="Arial"/>
          <w:b/>
          <w:bCs/>
          <w:lang w:eastAsia="pl-PL"/>
        </w:rPr>
        <w:t>Wychowawcy, nauczyciele, specjaliści:</w:t>
      </w:r>
    </w:p>
    <w:p w:rsidR="004F4218" w:rsidRPr="00C91623" w:rsidRDefault="00E153ED" w:rsidP="00766931">
      <w:pPr>
        <w:numPr>
          <w:ilvl w:val="0"/>
          <w:numId w:val="36"/>
        </w:numPr>
        <w:tabs>
          <w:tab w:val="clear" w:pos="720"/>
          <w:tab w:val="left" w:pos="284"/>
          <w:tab w:val="num" w:pos="567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Rozpoznają</w:t>
      </w:r>
      <w:r w:rsidR="004F4218" w:rsidRPr="00C91623">
        <w:rPr>
          <w:rFonts w:asciiTheme="majorHAnsi" w:hAnsiTheme="majorHAnsi" w:cs="Arial"/>
          <w:lang w:eastAsia="pl-PL"/>
        </w:rPr>
        <w:t xml:space="preserve"> indywidualne potrzeby rozwojowe i edukacyjne oraz m</w:t>
      </w:r>
      <w:r w:rsidRPr="00C91623">
        <w:rPr>
          <w:rFonts w:asciiTheme="majorHAnsi" w:hAnsiTheme="majorHAnsi" w:cs="Arial"/>
          <w:lang w:eastAsia="pl-PL"/>
        </w:rPr>
        <w:t>ożliwości psychofizyczne dzieci.</w:t>
      </w:r>
    </w:p>
    <w:p w:rsidR="004F4218" w:rsidRPr="00C91623" w:rsidRDefault="00E153ED" w:rsidP="00766931">
      <w:pPr>
        <w:numPr>
          <w:ilvl w:val="0"/>
          <w:numId w:val="36"/>
        </w:numPr>
        <w:tabs>
          <w:tab w:val="clear" w:pos="720"/>
          <w:tab w:val="left" w:pos="284"/>
          <w:tab w:val="num" w:pos="567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Określają</w:t>
      </w:r>
      <w:r w:rsidR="004F4218" w:rsidRPr="00C91623">
        <w:rPr>
          <w:rFonts w:asciiTheme="majorHAnsi" w:hAnsiTheme="majorHAnsi" w:cs="Arial"/>
          <w:lang w:eastAsia="pl-PL"/>
        </w:rPr>
        <w:t xml:space="preserve"> mocne strony, predyspozycje, zaintereso</w:t>
      </w:r>
      <w:r w:rsidRPr="00C91623">
        <w:rPr>
          <w:rFonts w:asciiTheme="majorHAnsi" w:hAnsiTheme="majorHAnsi" w:cs="Arial"/>
          <w:lang w:eastAsia="pl-PL"/>
        </w:rPr>
        <w:t>wania i uzdolnienia wychowanków.</w:t>
      </w:r>
    </w:p>
    <w:p w:rsidR="004F4218" w:rsidRPr="00C91623" w:rsidRDefault="00E153ED" w:rsidP="00766931">
      <w:pPr>
        <w:numPr>
          <w:ilvl w:val="0"/>
          <w:numId w:val="36"/>
        </w:numPr>
        <w:tabs>
          <w:tab w:val="clear" w:pos="720"/>
          <w:tab w:val="left" w:pos="284"/>
          <w:tab w:val="num" w:pos="567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Rozpoznają</w:t>
      </w:r>
      <w:r w:rsidR="004F4218" w:rsidRPr="00C91623">
        <w:rPr>
          <w:rFonts w:asciiTheme="majorHAnsi" w:hAnsiTheme="majorHAnsi" w:cs="Arial"/>
          <w:lang w:eastAsia="pl-PL"/>
        </w:rPr>
        <w:t>  przyczyny niepowodzeń edukacyjnych lub trudności w funkcjonowaniu dzieci, w tym barier i ograniczeń utrudniających funkcjonowanie w życiu przedszkola</w:t>
      </w:r>
      <w:r w:rsidRPr="00C91623">
        <w:rPr>
          <w:rFonts w:asciiTheme="majorHAnsi" w:hAnsiTheme="majorHAnsi" w:cs="Arial"/>
          <w:lang w:eastAsia="pl-PL"/>
        </w:rPr>
        <w:t>.</w:t>
      </w:r>
    </w:p>
    <w:p w:rsidR="004F4218" w:rsidRPr="00C91623" w:rsidRDefault="00E153ED" w:rsidP="00766931">
      <w:pPr>
        <w:numPr>
          <w:ilvl w:val="0"/>
          <w:numId w:val="36"/>
        </w:numPr>
        <w:tabs>
          <w:tab w:val="clear" w:pos="720"/>
          <w:tab w:val="left" w:pos="284"/>
          <w:tab w:val="num" w:pos="567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Podejmują</w:t>
      </w:r>
      <w:r w:rsidR="004F4218" w:rsidRPr="00C91623">
        <w:rPr>
          <w:rFonts w:asciiTheme="majorHAnsi" w:hAnsiTheme="majorHAnsi" w:cs="Arial"/>
          <w:lang w:eastAsia="pl-PL"/>
        </w:rPr>
        <w:t xml:space="preserve"> działania sprzyjające rozwojowi kompetencji oraz potencjału dzieci w celu podnoszenia efektywności uczenia się i poprawy ich funkcjonowania</w:t>
      </w:r>
      <w:r w:rsidRPr="00C91623">
        <w:rPr>
          <w:rFonts w:asciiTheme="majorHAnsi" w:hAnsiTheme="majorHAnsi" w:cs="Arial"/>
          <w:lang w:eastAsia="pl-PL"/>
        </w:rPr>
        <w:t>.</w:t>
      </w:r>
    </w:p>
    <w:p w:rsidR="00773E7B" w:rsidRDefault="00E153ED" w:rsidP="007A6629">
      <w:pPr>
        <w:numPr>
          <w:ilvl w:val="0"/>
          <w:numId w:val="36"/>
        </w:numPr>
        <w:tabs>
          <w:tab w:val="clear" w:pos="720"/>
          <w:tab w:val="left" w:pos="284"/>
          <w:tab w:val="num" w:pos="567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Współpracują</w:t>
      </w:r>
      <w:r w:rsidR="004F4218" w:rsidRPr="00C91623">
        <w:rPr>
          <w:rFonts w:asciiTheme="majorHAnsi" w:hAnsiTheme="majorHAnsi" w:cs="Arial"/>
          <w:lang w:eastAsia="pl-PL"/>
        </w:rPr>
        <w:t xml:space="preserve"> z poradnią w procesie diagnostycznym, w szczególności w zakresie oceny funkcjonowania dzieci, barier i ograniczeń w środowisku utrudniających ich funkcjonowanie i uczestnictwo w życiu przedszkola oraz efektów działań podejmowanych w celu poprawy funkcjonowania dziecka oraz planowania dalszych działań.</w:t>
      </w:r>
    </w:p>
    <w:p w:rsidR="00361445" w:rsidRDefault="00361445" w:rsidP="00361445">
      <w:pPr>
        <w:tabs>
          <w:tab w:val="left" w:pos="284"/>
        </w:tabs>
        <w:suppressAutoHyphens w:val="0"/>
        <w:spacing w:line="360" w:lineRule="auto"/>
        <w:ind w:left="567"/>
        <w:rPr>
          <w:rFonts w:asciiTheme="majorHAnsi" w:hAnsiTheme="majorHAnsi" w:cs="Arial"/>
          <w:lang w:eastAsia="pl-PL"/>
        </w:rPr>
      </w:pPr>
    </w:p>
    <w:p w:rsidR="00361445" w:rsidRPr="0048300F" w:rsidRDefault="00361445" w:rsidP="00361445">
      <w:pPr>
        <w:tabs>
          <w:tab w:val="left" w:pos="284"/>
        </w:tabs>
        <w:suppressAutoHyphens w:val="0"/>
        <w:spacing w:line="360" w:lineRule="auto"/>
        <w:ind w:left="567"/>
        <w:rPr>
          <w:rFonts w:asciiTheme="majorHAnsi" w:hAnsiTheme="majorHAnsi" w:cs="Arial"/>
          <w:lang w:eastAsia="pl-PL"/>
        </w:rPr>
      </w:pPr>
    </w:p>
    <w:p w:rsidR="00A40395" w:rsidRPr="00C91623" w:rsidRDefault="004F4218" w:rsidP="00C87E35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  <w:lang w:eastAsia="pl-PL"/>
        </w:rPr>
      </w:pPr>
      <w:r w:rsidRPr="00C91623">
        <w:rPr>
          <w:rFonts w:asciiTheme="majorHAnsi" w:hAnsiTheme="majorHAnsi" w:cs="Arial"/>
          <w:b/>
          <w:lang w:eastAsia="pl-PL"/>
        </w:rPr>
        <w:lastRenderedPageBreak/>
        <w:t>§4</w:t>
      </w:r>
    </w:p>
    <w:p w:rsidR="00A40395" w:rsidRPr="00C91623" w:rsidRDefault="00A40395" w:rsidP="00C87E35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  <w:lang w:eastAsia="pl-PL"/>
        </w:rPr>
      </w:pPr>
    </w:p>
    <w:p w:rsidR="004F4218" w:rsidRPr="00C91623" w:rsidRDefault="00A40395" w:rsidP="00766931">
      <w:pPr>
        <w:pStyle w:val="Akapitzlist"/>
        <w:numPr>
          <w:ilvl w:val="1"/>
          <w:numId w:val="36"/>
        </w:numPr>
        <w:tabs>
          <w:tab w:val="left" w:pos="567"/>
        </w:tabs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b/>
          <w:bCs/>
          <w:lang w:eastAsia="pl-PL"/>
        </w:rPr>
        <w:t xml:space="preserve">Objęcie pomocą </w:t>
      </w:r>
      <w:proofErr w:type="spellStart"/>
      <w:r w:rsidRPr="00C91623">
        <w:rPr>
          <w:rFonts w:asciiTheme="majorHAnsi" w:hAnsiTheme="majorHAnsi" w:cs="Arial"/>
          <w:b/>
          <w:bCs/>
          <w:lang w:eastAsia="pl-PL"/>
        </w:rPr>
        <w:t>psychologiczno</w:t>
      </w:r>
      <w:proofErr w:type="spellEnd"/>
      <w:r w:rsidRPr="00C91623">
        <w:rPr>
          <w:rFonts w:asciiTheme="majorHAnsi" w:hAnsiTheme="majorHAnsi" w:cs="Arial"/>
          <w:b/>
          <w:bCs/>
          <w:lang w:eastAsia="pl-PL"/>
        </w:rPr>
        <w:t xml:space="preserve"> – pedagogiczną dziecka nieposiadającego opinii lub orzeczenia wydanego przez poradnię </w:t>
      </w:r>
      <w:proofErr w:type="spellStart"/>
      <w:r w:rsidRPr="00C91623">
        <w:rPr>
          <w:rFonts w:asciiTheme="majorHAnsi" w:hAnsiTheme="majorHAnsi" w:cs="Arial"/>
          <w:b/>
          <w:bCs/>
          <w:lang w:eastAsia="pl-PL"/>
        </w:rPr>
        <w:t>psychologiczno</w:t>
      </w:r>
      <w:proofErr w:type="spellEnd"/>
      <w:r w:rsidRPr="00C91623">
        <w:rPr>
          <w:rFonts w:asciiTheme="majorHAnsi" w:hAnsiTheme="majorHAnsi" w:cs="Arial"/>
          <w:b/>
          <w:bCs/>
          <w:lang w:eastAsia="pl-PL"/>
        </w:rPr>
        <w:t>  - pedagogiczną:</w:t>
      </w:r>
    </w:p>
    <w:p w:rsidR="00A40395" w:rsidRPr="00C91623" w:rsidRDefault="00A40395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  <w:b/>
          <w:bCs/>
          <w:lang w:eastAsia="pl-PL"/>
        </w:rPr>
      </w:pPr>
    </w:p>
    <w:p w:rsidR="004F4218" w:rsidRPr="00C91623" w:rsidRDefault="004F4218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b/>
          <w:bCs/>
          <w:lang w:eastAsia="pl-PL"/>
        </w:rPr>
        <w:t>Nauczyciel</w:t>
      </w:r>
      <w:r w:rsidR="00C87E35" w:rsidRPr="00C91623">
        <w:rPr>
          <w:rFonts w:asciiTheme="majorHAnsi" w:hAnsiTheme="majorHAnsi" w:cs="Arial"/>
          <w:b/>
          <w:bCs/>
          <w:lang w:eastAsia="pl-PL"/>
        </w:rPr>
        <w:t>:</w:t>
      </w:r>
    </w:p>
    <w:p w:rsidR="004F4218" w:rsidRPr="00C91623" w:rsidRDefault="00E153ED" w:rsidP="00766931">
      <w:pPr>
        <w:numPr>
          <w:ilvl w:val="0"/>
          <w:numId w:val="37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Dokonuje</w:t>
      </w:r>
      <w:r w:rsidR="004F4218" w:rsidRPr="00C91623">
        <w:rPr>
          <w:rFonts w:asciiTheme="majorHAnsi" w:hAnsiTheme="majorHAnsi" w:cs="Arial"/>
          <w:lang w:eastAsia="pl-PL"/>
        </w:rPr>
        <w:t xml:space="preserve"> systematycznej obserwacji dzieci w czasie bieżącej pra</w:t>
      </w:r>
      <w:r w:rsidR="00C87E35" w:rsidRPr="00C91623">
        <w:rPr>
          <w:rFonts w:asciiTheme="majorHAnsi" w:hAnsiTheme="majorHAnsi" w:cs="Arial"/>
          <w:lang w:eastAsia="pl-PL"/>
        </w:rPr>
        <w:t>cy</w:t>
      </w:r>
      <w:r w:rsidR="004F4218" w:rsidRPr="00C91623">
        <w:rPr>
          <w:rFonts w:asciiTheme="majorHAnsi" w:hAnsiTheme="majorHAnsi" w:cs="Arial"/>
          <w:lang w:eastAsia="pl-PL"/>
        </w:rPr>
        <w:t>.</w:t>
      </w:r>
    </w:p>
    <w:p w:rsidR="004F4218" w:rsidRPr="00C91623" w:rsidRDefault="00C87E35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Dwa razy do roku</w:t>
      </w:r>
      <w:r w:rsidR="004F4218" w:rsidRPr="00C91623">
        <w:rPr>
          <w:rFonts w:asciiTheme="majorHAnsi" w:hAnsiTheme="majorHAnsi" w:cs="Arial"/>
          <w:lang w:eastAsia="pl-PL"/>
        </w:rPr>
        <w:t>:</w:t>
      </w:r>
    </w:p>
    <w:p w:rsidR="004F4218" w:rsidRPr="00C91623" w:rsidRDefault="004F4218" w:rsidP="00766931">
      <w:pPr>
        <w:numPr>
          <w:ilvl w:val="0"/>
          <w:numId w:val="56"/>
        </w:numPr>
        <w:tabs>
          <w:tab w:val="left" w:pos="284"/>
        </w:tabs>
        <w:suppressAutoHyphens w:val="0"/>
        <w:spacing w:line="360" w:lineRule="auto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dzieci 3 letnie – w styczniu i maju/czerwcu</w:t>
      </w:r>
    </w:p>
    <w:p w:rsidR="004F4218" w:rsidRPr="00C91623" w:rsidRDefault="004F4218" w:rsidP="00766931">
      <w:pPr>
        <w:numPr>
          <w:ilvl w:val="0"/>
          <w:numId w:val="56"/>
        </w:numPr>
        <w:tabs>
          <w:tab w:val="left" w:pos="284"/>
        </w:tabs>
        <w:suppressAutoHyphens w:val="0"/>
        <w:spacing w:line="360" w:lineRule="auto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dzieci 4 i 5 letnie we wrześniu/październiku oraz maju/czerwcu</w:t>
      </w:r>
    </w:p>
    <w:p w:rsidR="004F4218" w:rsidRPr="00C91623" w:rsidRDefault="004F4218" w:rsidP="00766931">
      <w:pPr>
        <w:numPr>
          <w:ilvl w:val="0"/>
          <w:numId w:val="56"/>
        </w:numPr>
        <w:tabs>
          <w:tab w:val="left" w:pos="284"/>
        </w:tabs>
        <w:suppressAutoHyphens w:val="0"/>
        <w:spacing w:line="360" w:lineRule="auto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dzieci 6 letnie objęte obowiązkowym rocznym przygotowaniem przedszkolnym - we wrześniu/październiku  i w kwietniu) – analiza i ocena gotowości dziecka do podjęcia nauki w szkole – diagnoza przedszkolna.</w:t>
      </w:r>
    </w:p>
    <w:p w:rsidR="00E153ED" w:rsidRPr="00C91623" w:rsidRDefault="00E153ED" w:rsidP="00766931">
      <w:pPr>
        <w:numPr>
          <w:ilvl w:val="0"/>
          <w:numId w:val="38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N</w:t>
      </w:r>
      <w:r w:rsidR="004F4218" w:rsidRPr="00C91623">
        <w:rPr>
          <w:rFonts w:asciiTheme="majorHAnsi" w:hAnsiTheme="majorHAnsi" w:cs="Arial"/>
          <w:lang w:eastAsia="pl-PL"/>
        </w:rPr>
        <w:t>a podstawie obserwacji wyodrębnia zespoły do pracy wyrówna</w:t>
      </w:r>
      <w:r w:rsidRPr="00C91623">
        <w:rPr>
          <w:rFonts w:asciiTheme="majorHAnsi" w:hAnsiTheme="majorHAnsi" w:cs="Arial"/>
          <w:lang w:eastAsia="pl-PL"/>
        </w:rPr>
        <w:t>wczej</w:t>
      </w:r>
    </w:p>
    <w:p w:rsidR="004F4218" w:rsidRPr="00C91623" w:rsidRDefault="00E153ED" w:rsidP="00E153ED">
      <w:pPr>
        <w:tabs>
          <w:tab w:val="left" w:pos="284"/>
        </w:tabs>
        <w:suppressAutoHyphens w:val="0"/>
        <w:spacing w:line="360" w:lineRule="auto"/>
        <w:ind w:left="567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 xml:space="preserve"> i z </w:t>
      </w:r>
      <w:r w:rsidR="004F4218" w:rsidRPr="00C91623">
        <w:rPr>
          <w:rFonts w:asciiTheme="majorHAnsi" w:hAnsiTheme="majorHAnsi" w:cs="Arial"/>
          <w:lang w:eastAsia="pl-PL"/>
        </w:rPr>
        <w:t>dzieckiem zdolnym na podstawie analizy zebranych w arkuszach obserwacji  danych.</w:t>
      </w:r>
    </w:p>
    <w:p w:rsidR="004F4218" w:rsidRPr="00C91623" w:rsidRDefault="00E153ED" w:rsidP="00766931">
      <w:pPr>
        <w:numPr>
          <w:ilvl w:val="0"/>
          <w:numId w:val="39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K</w:t>
      </w:r>
      <w:r w:rsidR="004F4218" w:rsidRPr="00C91623">
        <w:rPr>
          <w:rFonts w:asciiTheme="majorHAnsi" w:hAnsiTheme="majorHAnsi" w:cs="Arial"/>
          <w:lang w:eastAsia="pl-PL"/>
        </w:rPr>
        <w:t>walifikuje dzieci do pracy w zespołach wyrów</w:t>
      </w:r>
      <w:r w:rsidRPr="00C91623">
        <w:rPr>
          <w:rFonts w:asciiTheme="majorHAnsi" w:hAnsiTheme="majorHAnsi" w:cs="Arial"/>
          <w:lang w:eastAsia="pl-PL"/>
        </w:rPr>
        <w:t>nawczych i z dzieckiem zdolnym.</w:t>
      </w:r>
    </w:p>
    <w:p w:rsidR="004F4218" w:rsidRPr="00C91623" w:rsidRDefault="00E153ED" w:rsidP="00766931">
      <w:pPr>
        <w:numPr>
          <w:ilvl w:val="0"/>
          <w:numId w:val="40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Informuje</w:t>
      </w:r>
      <w:r w:rsidR="004F4218" w:rsidRPr="00C91623">
        <w:rPr>
          <w:rFonts w:asciiTheme="majorHAnsi" w:hAnsiTheme="majorHAnsi" w:cs="Arial"/>
          <w:lang w:eastAsia="pl-PL"/>
        </w:rPr>
        <w:t xml:space="preserve"> Dyrektora przedszkola o potrzebie utworzenia zespołów do pracy wyrównawczej oraz do pracy z dzieckiem zdolnym poprzez sporządzenie informacji na piśmie.</w:t>
      </w:r>
    </w:p>
    <w:p w:rsidR="004F4218" w:rsidRPr="00C91623" w:rsidRDefault="00E153ED" w:rsidP="00766931">
      <w:pPr>
        <w:numPr>
          <w:ilvl w:val="0"/>
          <w:numId w:val="41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Sporządza</w:t>
      </w:r>
      <w:r w:rsidR="004F4218" w:rsidRPr="00C91623">
        <w:rPr>
          <w:rFonts w:asciiTheme="majorHAnsi" w:hAnsiTheme="majorHAnsi" w:cs="Arial"/>
          <w:lang w:eastAsia="pl-PL"/>
        </w:rPr>
        <w:t xml:space="preserve"> listę dzieci zakwalifikowanych i umieszcza ją w dzienniku zajęć grupy.</w:t>
      </w:r>
    </w:p>
    <w:p w:rsidR="004F4218" w:rsidRPr="00C91623" w:rsidRDefault="00E153ED" w:rsidP="00766931">
      <w:pPr>
        <w:numPr>
          <w:ilvl w:val="0"/>
          <w:numId w:val="42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Planuje</w:t>
      </w:r>
      <w:r w:rsidR="004F4218" w:rsidRPr="00C91623">
        <w:rPr>
          <w:rFonts w:asciiTheme="majorHAnsi" w:hAnsiTheme="majorHAnsi" w:cs="Arial"/>
          <w:lang w:eastAsia="pl-PL"/>
        </w:rPr>
        <w:t xml:space="preserve"> pracę w poszczególnych zespołach w miesięcznych planach pracy.</w:t>
      </w:r>
    </w:p>
    <w:p w:rsidR="004F4218" w:rsidRPr="00C91623" w:rsidRDefault="00E153ED" w:rsidP="00766931">
      <w:pPr>
        <w:numPr>
          <w:ilvl w:val="0"/>
          <w:numId w:val="43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P</w:t>
      </w:r>
      <w:r w:rsidR="004F4218" w:rsidRPr="00C91623">
        <w:rPr>
          <w:rFonts w:asciiTheme="majorHAnsi" w:hAnsiTheme="majorHAnsi" w:cs="Arial"/>
          <w:lang w:eastAsia="pl-PL"/>
        </w:rPr>
        <w:t>rowadzi systematyczną pracę</w:t>
      </w:r>
      <w:r w:rsidRPr="00C91623">
        <w:rPr>
          <w:rFonts w:asciiTheme="majorHAnsi" w:hAnsiTheme="majorHAnsi" w:cs="Arial"/>
          <w:lang w:eastAsia="pl-PL"/>
        </w:rPr>
        <w:t xml:space="preserve"> w zespołach -  15 min</w:t>
      </w:r>
      <w:r w:rsidR="004F4218" w:rsidRPr="00C91623">
        <w:rPr>
          <w:rFonts w:asciiTheme="majorHAnsi" w:hAnsiTheme="majorHAnsi" w:cs="Arial"/>
          <w:lang w:eastAsia="pl-PL"/>
        </w:rPr>
        <w:t>. tygodniowo dla każdego powołanego zespołu - i dokumentuje jej przebieg poprzez zapis w dzienniku.</w:t>
      </w:r>
    </w:p>
    <w:p w:rsidR="004F4218" w:rsidRPr="00394743" w:rsidRDefault="00E153ED" w:rsidP="00766931">
      <w:pPr>
        <w:numPr>
          <w:ilvl w:val="0"/>
          <w:numId w:val="44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394743">
        <w:rPr>
          <w:rFonts w:asciiTheme="majorHAnsi" w:hAnsiTheme="majorHAnsi" w:cs="Arial"/>
          <w:lang w:eastAsia="pl-PL"/>
        </w:rPr>
        <w:t>D</w:t>
      </w:r>
      <w:r w:rsidR="004F4218" w:rsidRPr="00394743">
        <w:rPr>
          <w:rFonts w:asciiTheme="majorHAnsi" w:hAnsiTheme="majorHAnsi" w:cs="Arial"/>
          <w:lang w:eastAsia="pl-PL"/>
        </w:rPr>
        <w:t>okonuje ewaluacji pracy zespołów wyrównawczych dwa razy w roku – w styczniu/lutym i czerwcu – for</w:t>
      </w:r>
      <w:r w:rsidRPr="00394743">
        <w:rPr>
          <w:rFonts w:asciiTheme="majorHAnsi" w:hAnsiTheme="majorHAnsi" w:cs="Arial"/>
          <w:lang w:eastAsia="pl-PL"/>
        </w:rPr>
        <w:t>mułuje wnioski do dalszej pracy</w:t>
      </w:r>
      <w:r w:rsidR="004F4218" w:rsidRPr="00394743">
        <w:rPr>
          <w:rFonts w:asciiTheme="majorHAnsi" w:hAnsiTheme="majorHAnsi" w:cs="Arial"/>
          <w:lang w:eastAsia="pl-PL"/>
        </w:rPr>
        <w:t>.</w:t>
      </w:r>
    </w:p>
    <w:p w:rsidR="00C82A59" w:rsidRDefault="00C82A59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  <w:lang w:eastAsia="pl-PL"/>
        </w:rPr>
      </w:pPr>
    </w:p>
    <w:p w:rsidR="00C82A59" w:rsidRDefault="00C82A59" w:rsidP="0048300F">
      <w:pPr>
        <w:tabs>
          <w:tab w:val="left" w:pos="284"/>
        </w:tabs>
        <w:spacing w:line="360" w:lineRule="auto"/>
        <w:rPr>
          <w:rFonts w:asciiTheme="majorHAnsi" w:hAnsiTheme="majorHAnsi" w:cs="Arial"/>
          <w:lang w:eastAsia="pl-PL"/>
        </w:rPr>
      </w:pPr>
    </w:p>
    <w:p w:rsidR="00882675" w:rsidRDefault="00882675" w:rsidP="0048300F">
      <w:pPr>
        <w:tabs>
          <w:tab w:val="left" w:pos="284"/>
        </w:tabs>
        <w:spacing w:line="360" w:lineRule="auto"/>
        <w:rPr>
          <w:rFonts w:asciiTheme="majorHAnsi" w:hAnsiTheme="majorHAnsi" w:cs="Arial"/>
          <w:lang w:eastAsia="pl-PL"/>
        </w:rPr>
      </w:pPr>
    </w:p>
    <w:p w:rsidR="00882675" w:rsidRPr="00C91623" w:rsidRDefault="00882675" w:rsidP="0048300F">
      <w:pPr>
        <w:tabs>
          <w:tab w:val="left" w:pos="284"/>
        </w:tabs>
        <w:spacing w:line="360" w:lineRule="auto"/>
        <w:rPr>
          <w:rFonts w:asciiTheme="majorHAnsi" w:hAnsiTheme="majorHAnsi" w:cs="Arial"/>
          <w:lang w:eastAsia="pl-PL"/>
        </w:rPr>
      </w:pPr>
    </w:p>
    <w:p w:rsidR="004F4218" w:rsidRPr="00C91623" w:rsidRDefault="004F4218" w:rsidP="00766931">
      <w:pPr>
        <w:pStyle w:val="Akapitzlist"/>
        <w:numPr>
          <w:ilvl w:val="1"/>
          <w:numId w:val="36"/>
        </w:numPr>
        <w:tabs>
          <w:tab w:val="left" w:pos="567"/>
        </w:tabs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b/>
          <w:bCs/>
          <w:lang w:eastAsia="pl-PL"/>
        </w:rPr>
        <w:lastRenderedPageBreak/>
        <w:t xml:space="preserve">Objęcie pomocą </w:t>
      </w:r>
      <w:proofErr w:type="spellStart"/>
      <w:r w:rsidRPr="00C91623">
        <w:rPr>
          <w:rFonts w:asciiTheme="majorHAnsi" w:hAnsiTheme="majorHAnsi" w:cs="Arial"/>
          <w:b/>
          <w:bCs/>
          <w:lang w:eastAsia="pl-PL"/>
        </w:rPr>
        <w:t>psychologiczno</w:t>
      </w:r>
      <w:proofErr w:type="spellEnd"/>
      <w:r w:rsidRPr="00C91623">
        <w:rPr>
          <w:rFonts w:asciiTheme="majorHAnsi" w:hAnsiTheme="majorHAnsi" w:cs="Arial"/>
          <w:b/>
          <w:bCs/>
          <w:lang w:eastAsia="pl-PL"/>
        </w:rPr>
        <w:t xml:space="preserve"> - pedagogiczną dziecka posiadającego orzeczenie wydane przez poradnię </w:t>
      </w:r>
      <w:proofErr w:type="spellStart"/>
      <w:r w:rsidRPr="00C91623">
        <w:rPr>
          <w:rFonts w:asciiTheme="majorHAnsi" w:hAnsiTheme="majorHAnsi" w:cs="Arial"/>
          <w:b/>
          <w:bCs/>
          <w:lang w:eastAsia="pl-PL"/>
        </w:rPr>
        <w:t>psychologiczno</w:t>
      </w:r>
      <w:proofErr w:type="spellEnd"/>
      <w:r w:rsidRPr="00C91623">
        <w:rPr>
          <w:rFonts w:asciiTheme="majorHAnsi" w:hAnsiTheme="majorHAnsi" w:cs="Arial"/>
          <w:b/>
          <w:bCs/>
          <w:lang w:eastAsia="pl-PL"/>
        </w:rPr>
        <w:t>  - pedagogiczną:</w:t>
      </w:r>
    </w:p>
    <w:p w:rsidR="004F4218" w:rsidRPr="00C91623" w:rsidRDefault="004F4218" w:rsidP="00766931">
      <w:pPr>
        <w:numPr>
          <w:ilvl w:val="0"/>
          <w:numId w:val="45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 xml:space="preserve">Po dostarczeniu przez rodzica orzeczenia do Dyrektora przedszkola lub sekretariatu, dokument zostaje zarejestrowany w korespondencji i Rejestrze Dokumentacji Pomocy </w:t>
      </w:r>
      <w:proofErr w:type="spellStart"/>
      <w:r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Pr="00C91623">
        <w:rPr>
          <w:rFonts w:asciiTheme="majorHAnsi" w:hAnsiTheme="majorHAnsi" w:cs="Arial"/>
          <w:lang w:eastAsia="pl-PL"/>
        </w:rPr>
        <w:t xml:space="preserve"> - Pedagogicznej.</w:t>
      </w:r>
    </w:p>
    <w:p w:rsidR="004F4218" w:rsidRPr="00C91623" w:rsidRDefault="004F4218" w:rsidP="00766931">
      <w:pPr>
        <w:numPr>
          <w:ilvl w:val="0"/>
          <w:numId w:val="45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Sekretarz przedszkola informuje wychowawcę i Dyrektora  o zarejestrowanym orzeczeniu.</w:t>
      </w:r>
    </w:p>
    <w:p w:rsidR="004F4218" w:rsidRPr="00C91623" w:rsidRDefault="004F4218" w:rsidP="00766931">
      <w:pPr>
        <w:numPr>
          <w:ilvl w:val="0"/>
          <w:numId w:val="45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 xml:space="preserve">Sekretarz przedszkola  oryginał orzeczenia przekazuje koordynatorowi d.s. pomocy </w:t>
      </w:r>
      <w:proofErr w:type="spellStart"/>
      <w:r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Pr="00C91623">
        <w:rPr>
          <w:rFonts w:asciiTheme="majorHAnsi" w:hAnsiTheme="majorHAnsi" w:cs="Arial"/>
          <w:lang w:eastAsia="pl-PL"/>
        </w:rPr>
        <w:t xml:space="preserve"> - pedagogicznej, który umieszcza </w:t>
      </w:r>
      <w:r w:rsidR="0092341A" w:rsidRPr="00C91623">
        <w:rPr>
          <w:rFonts w:asciiTheme="majorHAnsi" w:hAnsiTheme="majorHAnsi" w:cs="Arial"/>
          <w:lang w:eastAsia="pl-PL"/>
        </w:rPr>
        <w:t>dokumentów</w:t>
      </w:r>
      <w:r w:rsidRPr="00C91623">
        <w:rPr>
          <w:rFonts w:asciiTheme="majorHAnsi" w:hAnsiTheme="majorHAnsi" w:cs="Arial"/>
          <w:lang w:eastAsia="pl-PL"/>
        </w:rPr>
        <w:t xml:space="preserve"> indywidualnej teczce ucznia.</w:t>
      </w:r>
    </w:p>
    <w:p w:rsidR="004F4218" w:rsidRPr="00C91623" w:rsidRDefault="004F4218" w:rsidP="00766931">
      <w:pPr>
        <w:numPr>
          <w:ilvl w:val="0"/>
          <w:numId w:val="45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Sekretarz przedszkola  przekazuje kopię wychowawcy, który potwierdza własnoręcznym podpisem.</w:t>
      </w:r>
    </w:p>
    <w:p w:rsidR="004F4218" w:rsidRPr="00C91623" w:rsidRDefault="004F4218" w:rsidP="00766931">
      <w:pPr>
        <w:numPr>
          <w:ilvl w:val="0"/>
          <w:numId w:val="45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Nauczyciel prowadzący grupę zapoznaje się z treścią orzeczenia, co potwierdza własnoręcznym podpisem.</w:t>
      </w:r>
    </w:p>
    <w:p w:rsidR="004F4218" w:rsidRPr="00C91623" w:rsidRDefault="004F4218" w:rsidP="00766931">
      <w:pPr>
        <w:numPr>
          <w:ilvl w:val="0"/>
          <w:numId w:val="45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Wychowawca w formie ustnej przekazuje nauczycielom i specjalistom uczącym dziecko  najważniejsze informacje zawarte w orzeczeniu.</w:t>
      </w:r>
    </w:p>
    <w:p w:rsidR="004F4218" w:rsidRPr="00C91623" w:rsidRDefault="004F4218" w:rsidP="00766931">
      <w:pPr>
        <w:numPr>
          <w:ilvl w:val="0"/>
          <w:numId w:val="45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 xml:space="preserve">Dyrektor przedszkola powołuje zespół ds. pomocy </w:t>
      </w:r>
      <w:proofErr w:type="spellStart"/>
      <w:r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Pr="00C91623">
        <w:rPr>
          <w:rFonts w:asciiTheme="majorHAnsi" w:hAnsiTheme="majorHAnsi" w:cs="Arial"/>
          <w:lang w:eastAsia="pl-PL"/>
        </w:rPr>
        <w:t xml:space="preserve"> - pedagogicznej w terminie do 7 dni roboczych.</w:t>
      </w:r>
    </w:p>
    <w:p w:rsidR="004F4218" w:rsidRPr="00C91623" w:rsidRDefault="004F4218" w:rsidP="00766931">
      <w:pPr>
        <w:numPr>
          <w:ilvl w:val="0"/>
          <w:numId w:val="45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 xml:space="preserve">Zespół w ciągu 30 dni od daty wpłynięcia orzeczenia dokonuje wielospecjalistycznej oceny funkcjonowania </w:t>
      </w:r>
      <w:r w:rsidR="0092341A" w:rsidRPr="00C91623">
        <w:rPr>
          <w:rFonts w:asciiTheme="majorHAnsi" w:hAnsiTheme="majorHAnsi" w:cs="Arial"/>
          <w:lang w:eastAsia="pl-PL"/>
        </w:rPr>
        <w:t>dziecka i</w:t>
      </w:r>
      <w:r w:rsidRPr="00C91623">
        <w:rPr>
          <w:rFonts w:asciiTheme="majorHAnsi" w:hAnsiTheme="majorHAnsi" w:cs="Arial"/>
          <w:lang w:eastAsia="pl-PL"/>
        </w:rPr>
        <w:t xml:space="preserve"> na jej podstawie opracowuje Indywidualny Program </w:t>
      </w:r>
      <w:proofErr w:type="spellStart"/>
      <w:r w:rsidRPr="00C91623">
        <w:rPr>
          <w:rFonts w:asciiTheme="majorHAnsi" w:hAnsiTheme="majorHAnsi" w:cs="Arial"/>
          <w:lang w:eastAsia="pl-PL"/>
        </w:rPr>
        <w:t>Edukacyjno</w:t>
      </w:r>
      <w:proofErr w:type="spellEnd"/>
      <w:r w:rsidRPr="00C91623">
        <w:rPr>
          <w:rFonts w:asciiTheme="majorHAnsi" w:hAnsiTheme="majorHAnsi" w:cs="Arial"/>
          <w:lang w:eastAsia="pl-PL"/>
        </w:rPr>
        <w:t xml:space="preserve"> - Terapeutyczny.</w:t>
      </w:r>
    </w:p>
    <w:p w:rsidR="004F4218" w:rsidRPr="00C91623" w:rsidRDefault="004F4218" w:rsidP="00766931">
      <w:pPr>
        <w:numPr>
          <w:ilvl w:val="0"/>
          <w:numId w:val="45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 xml:space="preserve">Dyrektor ustala wymiar godzin  poszczególnych form pomocy </w:t>
      </w:r>
      <w:proofErr w:type="spellStart"/>
      <w:r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Pr="00C91623">
        <w:rPr>
          <w:rFonts w:asciiTheme="majorHAnsi" w:hAnsiTheme="majorHAnsi" w:cs="Arial"/>
          <w:lang w:eastAsia="pl-PL"/>
        </w:rPr>
        <w:t xml:space="preserve"> - pedagogicznej oraz  informuje na piśmie rodziców dziecka o zaplanowanych formach pomocy </w:t>
      </w:r>
      <w:proofErr w:type="spellStart"/>
      <w:r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Pr="00C91623">
        <w:rPr>
          <w:rFonts w:asciiTheme="majorHAnsi" w:hAnsiTheme="majorHAnsi" w:cs="Arial"/>
          <w:lang w:eastAsia="pl-PL"/>
        </w:rPr>
        <w:t xml:space="preserve"> - pedagogicznej, jej okresie udzielania oraz wymiarze godzin, w którym poszczególne formy pomocy będą realizowane.</w:t>
      </w:r>
    </w:p>
    <w:p w:rsidR="00E153ED" w:rsidRPr="00C91623" w:rsidRDefault="004F4218" w:rsidP="00766931">
      <w:pPr>
        <w:numPr>
          <w:ilvl w:val="0"/>
          <w:numId w:val="45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 xml:space="preserve">Rodzic zapoznaje się z IPET, wyraża lub nie wyraża zgody na proponowane formy </w:t>
      </w:r>
    </w:p>
    <w:p w:rsidR="004F4218" w:rsidRPr="00C91623" w:rsidRDefault="004F4218" w:rsidP="00E153ED">
      <w:pPr>
        <w:tabs>
          <w:tab w:val="left" w:pos="284"/>
        </w:tabs>
        <w:suppressAutoHyphens w:val="0"/>
        <w:spacing w:line="360" w:lineRule="auto"/>
        <w:ind w:left="567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 xml:space="preserve">i sposoby pomocy </w:t>
      </w:r>
      <w:proofErr w:type="spellStart"/>
      <w:r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Pr="00C91623">
        <w:rPr>
          <w:rFonts w:asciiTheme="majorHAnsi" w:hAnsiTheme="majorHAnsi" w:cs="Arial"/>
          <w:lang w:eastAsia="pl-PL"/>
        </w:rPr>
        <w:t xml:space="preserve"> - pedagogicznej własnoręcznym podpisem.</w:t>
      </w:r>
    </w:p>
    <w:p w:rsidR="00E153ED" w:rsidRPr="00C91623" w:rsidRDefault="004F4218" w:rsidP="00766931">
      <w:pPr>
        <w:numPr>
          <w:ilvl w:val="0"/>
          <w:numId w:val="45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 xml:space="preserve">Dwa razy do roku: do końca grudnia i do 15 kwietnia, zespół ds. pomocy </w:t>
      </w:r>
      <w:proofErr w:type="spellStart"/>
      <w:r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Pr="00C91623">
        <w:rPr>
          <w:rFonts w:asciiTheme="majorHAnsi" w:hAnsiTheme="majorHAnsi" w:cs="Arial"/>
          <w:lang w:eastAsia="pl-PL"/>
        </w:rPr>
        <w:t xml:space="preserve"> - pedagogicznej dokonuje okresowej wielospecjalistycznej oceny funkcjonowania dziecka wraz z oceną efektywności udzielanej pomocy </w:t>
      </w:r>
    </w:p>
    <w:p w:rsidR="004F4218" w:rsidRPr="00C91623" w:rsidRDefault="004F4218" w:rsidP="00E153ED">
      <w:pPr>
        <w:tabs>
          <w:tab w:val="left" w:pos="284"/>
        </w:tabs>
        <w:suppressAutoHyphens w:val="0"/>
        <w:spacing w:line="360" w:lineRule="auto"/>
        <w:ind w:left="567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i ewentualnie dokonuje modyfikacji IPET.</w:t>
      </w:r>
    </w:p>
    <w:p w:rsidR="004F4218" w:rsidRPr="00C91623" w:rsidRDefault="004F4218" w:rsidP="00766931">
      <w:pPr>
        <w:numPr>
          <w:ilvl w:val="0"/>
          <w:numId w:val="45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Dokumentacja przechowywana jest w indywidualnej teczce dziecka.</w:t>
      </w:r>
    </w:p>
    <w:p w:rsidR="004F4218" w:rsidRPr="00C91623" w:rsidRDefault="004F4218" w:rsidP="00766931">
      <w:pPr>
        <w:numPr>
          <w:ilvl w:val="0"/>
          <w:numId w:val="45"/>
        </w:numPr>
        <w:tabs>
          <w:tab w:val="left" w:pos="284"/>
        </w:tabs>
        <w:suppressAutoHyphens w:val="0"/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lastRenderedPageBreak/>
        <w:t>Rodzic dziecka otrzymuje kopię IPET u oraz wielospecjalistycznej oceny funkcjonowania dziecka.</w:t>
      </w:r>
    </w:p>
    <w:p w:rsidR="004F4218" w:rsidRPr="00C91623" w:rsidRDefault="004F4218" w:rsidP="00C1538B">
      <w:pPr>
        <w:tabs>
          <w:tab w:val="left" w:pos="284"/>
        </w:tabs>
        <w:spacing w:line="360" w:lineRule="auto"/>
        <w:ind w:left="567" w:hanging="425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 </w:t>
      </w:r>
    </w:p>
    <w:p w:rsidR="00657B0C" w:rsidRPr="00C91623" w:rsidRDefault="00657B0C" w:rsidP="00657B0C">
      <w:pPr>
        <w:tabs>
          <w:tab w:val="left" w:pos="284"/>
        </w:tabs>
        <w:spacing w:line="360" w:lineRule="auto"/>
        <w:ind w:left="425" w:hanging="425"/>
        <w:jc w:val="center"/>
        <w:rPr>
          <w:rFonts w:asciiTheme="majorHAnsi" w:hAnsiTheme="majorHAnsi" w:cs="Arial"/>
          <w:b/>
          <w:lang w:eastAsia="pl-PL"/>
        </w:rPr>
      </w:pPr>
      <w:r w:rsidRPr="00C91623">
        <w:rPr>
          <w:rFonts w:asciiTheme="majorHAnsi" w:hAnsiTheme="majorHAnsi" w:cs="Arial"/>
          <w:b/>
          <w:lang w:eastAsia="pl-PL"/>
        </w:rPr>
        <w:t>§5</w:t>
      </w:r>
    </w:p>
    <w:p w:rsidR="004509D5" w:rsidRPr="00C91623" w:rsidRDefault="004509D5" w:rsidP="00657B0C">
      <w:pPr>
        <w:tabs>
          <w:tab w:val="left" w:pos="284"/>
        </w:tabs>
        <w:spacing w:line="360" w:lineRule="auto"/>
        <w:ind w:left="425" w:hanging="425"/>
        <w:jc w:val="center"/>
        <w:rPr>
          <w:rFonts w:asciiTheme="majorHAnsi" w:hAnsiTheme="majorHAnsi" w:cs="Arial"/>
          <w:b/>
          <w:lang w:eastAsia="pl-PL"/>
        </w:rPr>
      </w:pPr>
    </w:p>
    <w:p w:rsidR="00657B0C" w:rsidRPr="00C91623" w:rsidRDefault="004F4218" w:rsidP="00766931">
      <w:pPr>
        <w:pStyle w:val="Akapitzlist"/>
        <w:numPr>
          <w:ilvl w:val="0"/>
          <w:numId w:val="49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 xml:space="preserve">Na koniec roku szkolnego wychowawca składa pełną dokumentację do koordynatora do spraw pomocy </w:t>
      </w:r>
      <w:proofErr w:type="spellStart"/>
      <w:r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Pr="00C91623">
        <w:rPr>
          <w:rFonts w:asciiTheme="majorHAnsi" w:hAnsiTheme="majorHAnsi" w:cs="Arial"/>
          <w:lang w:eastAsia="pl-PL"/>
        </w:rPr>
        <w:t xml:space="preserve"> - pedagogicznej.</w:t>
      </w:r>
    </w:p>
    <w:p w:rsidR="00657B0C" w:rsidRPr="00C91623" w:rsidRDefault="004F4218" w:rsidP="00766931">
      <w:pPr>
        <w:pStyle w:val="Akapitzlist"/>
        <w:numPr>
          <w:ilvl w:val="0"/>
          <w:numId w:val="49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 xml:space="preserve">Koordynator do spraw pomocy </w:t>
      </w:r>
      <w:proofErr w:type="spellStart"/>
      <w:r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Pr="00C91623">
        <w:rPr>
          <w:rFonts w:asciiTheme="majorHAnsi" w:hAnsiTheme="majorHAnsi" w:cs="Arial"/>
          <w:lang w:eastAsia="pl-PL"/>
        </w:rPr>
        <w:t xml:space="preserve"> - pedagogicznej sporządza sprawozdanie zbiorcze na temat udzielanej pomocy </w:t>
      </w:r>
      <w:proofErr w:type="spellStart"/>
      <w:r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Pr="00C91623">
        <w:rPr>
          <w:rFonts w:asciiTheme="majorHAnsi" w:hAnsiTheme="majorHAnsi" w:cs="Arial"/>
          <w:lang w:eastAsia="pl-PL"/>
        </w:rPr>
        <w:t xml:space="preserve"> - pedagogicznej.</w:t>
      </w:r>
    </w:p>
    <w:p w:rsidR="00657B0C" w:rsidRPr="00C91623" w:rsidRDefault="004F4218" w:rsidP="00766931">
      <w:pPr>
        <w:pStyle w:val="Akapitzlist"/>
        <w:numPr>
          <w:ilvl w:val="0"/>
          <w:numId w:val="49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 xml:space="preserve">Dokumentacja dotycząca organizacji i form udzielanej pomocy </w:t>
      </w:r>
      <w:proofErr w:type="spellStart"/>
      <w:r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Pr="00C91623">
        <w:rPr>
          <w:rFonts w:asciiTheme="majorHAnsi" w:hAnsiTheme="majorHAnsi" w:cs="Arial"/>
          <w:lang w:eastAsia="pl-PL"/>
        </w:rPr>
        <w:t xml:space="preserve"> - pedagogicznej znajduje się u koordynatora do spraw pomocy </w:t>
      </w:r>
      <w:proofErr w:type="spellStart"/>
      <w:r w:rsidRPr="00C91623">
        <w:rPr>
          <w:rFonts w:asciiTheme="majorHAnsi" w:hAnsiTheme="majorHAnsi" w:cs="Arial"/>
          <w:lang w:eastAsia="pl-PL"/>
        </w:rPr>
        <w:t>psychologiczno</w:t>
      </w:r>
      <w:proofErr w:type="spellEnd"/>
      <w:r w:rsidRPr="00C91623">
        <w:rPr>
          <w:rFonts w:asciiTheme="majorHAnsi" w:hAnsiTheme="majorHAnsi" w:cs="Arial"/>
          <w:lang w:eastAsia="pl-PL"/>
        </w:rPr>
        <w:t xml:space="preserve"> - pedagogicznej.</w:t>
      </w:r>
    </w:p>
    <w:p w:rsidR="00441476" w:rsidRPr="00C91623" w:rsidRDefault="004F4218" w:rsidP="00766931">
      <w:pPr>
        <w:pStyle w:val="Akapitzlist"/>
        <w:numPr>
          <w:ilvl w:val="0"/>
          <w:numId w:val="49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  <w:lang w:eastAsia="pl-PL"/>
        </w:rPr>
      </w:pPr>
      <w:r w:rsidRPr="00C91623">
        <w:rPr>
          <w:rFonts w:asciiTheme="majorHAnsi" w:hAnsiTheme="majorHAnsi" w:cs="Arial"/>
          <w:lang w:eastAsia="pl-PL"/>
        </w:rPr>
        <w:t>Koordynator do spraw PPP odpowiada za przechowywanie dokumentacji zgodnie z przepisami o ochronie danych osobowych i instrukcją kancelaryjną.</w:t>
      </w:r>
    </w:p>
    <w:p w:rsidR="00441476" w:rsidRPr="00C91623" w:rsidRDefault="00441476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eastAsia="Arial Unicode MS" w:hAnsiTheme="majorHAnsi" w:cs="Arial"/>
          <w:b/>
        </w:rPr>
      </w:pPr>
    </w:p>
    <w:p w:rsidR="00441476" w:rsidRPr="00C91623" w:rsidRDefault="002D2989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</w:rPr>
      </w:pPr>
      <w:r w:rsidRPr="00C91623">
        <w:rPr>
          <w:rFonts w:asciiTheme="majorHAnsi" w:eastAsia="Arial Unicode MS" w:hAnsiTheme="majorHAnsi" w:cs="Arial"/>
          <w:b/>
        </w:rPr>
        <w:t>§6</w:t>
      </w:r>
    </w:p>
    <w:p w:rsidR="002026D1" w:rsidRPr="00C91623" w:rsidRDefault="002026D1" w:rsidP="00657B0C">
      <w:pPr>
        <w:tabs>
          <w:tab w:val="left" w:pos="284"/>
        </w:tabs>
        <w:spacing w:line="360" w:lineRule="auto"/>
        <w:rPr>
          <w:rFonts w:asciiTheme="majorHAnsi" w:eastAsia="Arial Unicode MS" w:hAnsiTheme="majorHAnsi" w:cs="Arial"/>
          <w:b/>
          <w:bCs/>
        </w:rPr>
      </w:pPr>
      <w:r w:rsidRPr="00C91623">
        <w:rPr>
          <w:rFonts w:asciiTheme="majorHAnsi" w:eastAsia="Arial Unicode MS" w:hAnsiTheme="majorHAnsi" w:cs="Arial"/>
          <w:b/>
          <w:bCs/>
        </w:rPr>
        <w:t xml:space="preserve">                   </w:t>
      </w:r>
    </w:p>
    <w:p w:rsidR="002026D1" w:rsidRPr="00C91623" w:rsidRDefault="002026D1" w:rsidP="00AC5035">
      <w:pPr>
        <w:numPr>
          <w:ilvl w:val="0"/>
          <w:numId w:val="4"/>
        </w:numPr>
        <w:tabs>
          <w:tab w:val="left" w:pos="284"/>
          <w:tab w:val="left" w:pos="171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Wynikające z powyższych celów zadania przedszkole realizuje w ramach następujących obszarów edukacyjnych:</w:t>
      </w:r>
    </w:p>
    <w:p w:rsidR="002026D1" w:rsidRPr="00C91623" w:rsidRDefault="002026D1" w:rsidP="00766931">
      <w:pPr>
        <w:pStyle w:val="Akapitzlist"/>
        <w:numPr>
          <w:ilvl w:val="0"/>
          <w:numId w:val="51"/>
        </w:numPr>
        <w:tabs>
          <w:tab w:val="left" w:pos="284"/>
          <w:tab w:val="left" w:pos="2835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poznawan</w:t>
      </w:r>
      <w:r w:rsidR="004509D5" w:rsidRPr="00C91623">
        <w:rPr>
          <w:rFonts w:asciiTheme="majorHAnsi" w:hAnsiTheme="majorHAnsi" w:cs="Arial"/>
        </w:rPr>
        <w:t>ie i rozumienie świata i siebie:</w:t>
      </w:r>
    </w:p>
    <w:p w:rsidR="002026D1" w:rsidRPr="00C91623" w:rsidRDefault="002026D1" w:rsidP="00766931">
      <w:pPr>
        <w:pStyle w:val="Akapitzlist"/>
        <w:numPr>
          <w:ilvl w:val="2"/>
          <w:numId w:val="50"/>
        </w:numPr>
        <w:tabs>
          <w:tab w:val="left" w:pos="284"/>
          <w:tab w:val="left" w:pos="2835"/>
        </w:tabs>
        <w:spacing w:line="360" w:lineRule="auto"/>
        <w:ind w:left="567" w:hanging="360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nabywanie</w:t>
      </w:r>
      <w:r w:rsidR="004509D5" w:rsidRPr="00C91623">
        <w:rPr>
          <w:rFonts w:asciiTheme="majorHAnsi" w:hAnsiTheme="majorHAnsi" w:cs="Arial"/>
        </w:rPr>
        <w:t xml:space="preserve"> umiejętności poprzez działanie;</w:t>
      </w:r>
    </w:p>
    <w:p w:rsidR="002026D1" w:rsidRPr="00C91623" w:rsidRDefault="002026D1" w:rsidP="00766931">
      <w:pPr>
        <w:pStyle w:val="Tekstpodstawowy"/>
        <w:numPr>
          <w:ilvl w:val="2"/>
          <w:numId w:val="50"/>
        </w:numPr>
        <w:tabs>
          <w:tab w:val="left" w:pos="284"/>
          <w:tab w:val="left" w:pos="2694"/>
        </w:tabs>
        <w:ind w:left="567" w:hanging="360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odnajdywanie swego miejsca w grupie rówie</w:t>
      </w:r>
      <w:r w:rsidR="004509D5" w:rsidRPr="00C91623">
        <w:rPr>
          <w:rFonts w:asciiTheme="majorHAnsi" w:hAnsiTheme="majorHAnsi" w:cs="Arial"/>
          <w:sz w:val="24"/>
        </w:rPr>
        <w:t>śniczej, wspólnocie;</w:t>
      </w:r>
    </w:p>
    <w:p w:rsidR="002026D1" w:rsidRPr="00C91623" w:rsidRDefault="002026D1" w:rsidP="00766931">
      <w:pPr>
        <w:pStyle w:val="Akapitzlist"/>
        <w:numPr>
          <w:ilvl w:val="2"/>
          <w:numId w:val="50"/>
        </w:numPr>
        <w:tabs>
          <w:tab w:val="left" w:pos="284"/>
          <w:tab w:val="left" w:pos="2694"/>
        </w:tabs>
        <w:spacing w:line="360" w:lineRule="auto"/>
        <w:ind w:left="567" w:hanging="360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budowanie systemu wartości.</w:t>
      </w:r>
    </w:p>
    <w:p w:rsidR="002026D1" w:rsidRPr="00C91623" w:rsidRDefault="00657B0C" w:rsidP="00AC5035">
      <w:pPr>
        <w:numPr>
          <w:ilvl w:val="0"/>
          <w:numId w:val="4"/>
        </w:num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eastAsia="Arial Unicode MS" w:hAnsiTheme="majorHAnsi" w:cs="Arial"/>
          <w:bCs/>
        </w:rPr>
        <w:t>P</w:t>
      </w:r>
      <w:r w:rsidR="002026D1" w:rsidRPr="00C91623">
        <w:rPr>
          <w:rFonts w:asciiTheme="majorHAnsi" w:hAnsiTheme="majorHAnsi" w:cs="Arial"/>
        </w:rPr>
        <w:t xml:space="preserve">omoc psychologiczno-pedagogiczna w przedszkolu polega na rozpoznawaniu </w:t>
      </w:r>
      <w:r w:rsidR="00D46AB2">
        <w:rPr>
          <w:rFonts w:asciiTheme="majorHAnsi" w:hAnsiTheme="majorHAnsi" w:cs="Arial"/>
        </w:rPr>
        <w:t xml:space="preserve">            </w:t>
      </w:r>
      <w:r w:rsidR="002026D1" w:rsidRPr="00C91623">
        <w:rPr>
          <w:rFonts w:asciiTheme="majorHAnsi" w:hAnsiTheme="majorHAnsi" w:cs="Arial"/>
        </w:rPr>
        <w:t>i zaspokajaniu indywidualnych potrzeb rozwojowych i edukacyjnych dzieci oraz rozpoznawaniu indywidualnych możliwości psychofizycznych dzieci wynikających w szczególności:</w:t>
      </w:r>
    </w:p>
    <w:p w:rsidR="002026D1" w:rsidRPr="00C91623" w:rsidRDefault="002026D1" w:rsidP="00766931">
      <w:pPr>
        <w:numPr>
          <w:ilvl w:val="0"/>
          <w:numId w:val="57"/>
        </w:numPr>
        <w:tabs>
          <w:tab w:val="left" w:pos="284"/>
        </w:tabs>
        <w:suppressAutoHyphens w:val="0"/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niepełnosprawności;</w:t>
      </w:r>
    </w:p>
    <w:p w:rsidR="002026D1" w:rsidRPr="00C91623" w:rsidRDefault="002026D1" w:rsidP="00766931">
      <w:pPr>
        <w:numPr>
          <w:ilvl w:val="0"/>
          <w:numId w:val="57"/>
        </w:numPr>
        <w:tabs>
          <w:tab w:val="left" w:pos="284"/>
        </w:tabs>
        <w:suppressAutoHyphens w:val="0"/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niedostosowania społecznego;</w:t>
      </w:r>
    </w:p>
    <w:p w:rsidR="002026D1" w:rsidRPr="00C91623" w:rsidRDefault="002026D1" w:rsidP="00766931">
      <w:pPr>
        <w:numPr>
          <w:ilvl w:val="0"/>
          <w:numId w:val="57"/>
        </w:numPr>
        <w:tabs>
          <w:tab w:val="left" w:pos="284"/>
        </w:tabs>
        <w:suppressAutoHyphens w:val="0"/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zagrożenia niedostosowaniem społecznym;</w:t>
      </w:r>
    </w:p>
    <w:p w:rsidR="002026D1" w:rsidRPr="00C91623" w:rsidRDefault="002026D1" w:rsidP="00766931">
      <w:pPr>
        <w:numPr>
          <w:ilvl w:val="0"/>
          <w:numId w:val="57"/>
        </w:numPr>
        <w:tabs>
          <w:tab w:val="left" w:pos="284"/>
        </w:tabs>
        <w:suppressAutoHyphens w:val="0"/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ze szczególnych uzdolnień;</w:t>
      </w:r>
    </w:p>
    <w:p w:rsidR="002026D1" w:rsidRPr="00C91623" w:rsidRDefault="002026D1" w:rsidP="00766931">
      <w:pPr>
        <w:numPr>
          <w:ilvl w:val="0"/>
          <w:numId w:val="57"/>
        </w:numPr>
        <w:tabs>
          <w:tab w:val="left" w:pos="284"/>
        </w:tabs>
        <w:suppressAutoHyphens w:val="0"/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lastRenderedPageBreak/>
        <w:t>ze specyficznych trudności w uczeniu się;</w:t>
      </w:r>
    </w:p>
    <w:p w:rsidR="002026D1" w:rsidRPr="00C91623" w:rsidRDefault="002026D1" w:rsidP="00766931">
      <w:pPr>
        <w:numPr>
          <w:ilvl w:val="0"/>
          <w:numId w:val="57"/>
        </w:numPr>
        <w:tabs>
          <w:tab w:val="left" w:pos="284"/>
        </w:tabs>
        <w:suppressAutoHyphens w:val="0"/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zaburzeń komunikacji językowej;</w:t>
      </w:r>
    </w:p>
    <w:p w:rsidR="002026D1" w:rsidRPr="00C91623" w:rsidRDefault="002026D1" w:rsidP="00766931">
      <w:pPr>
        <w:numPr>
          <w:ilvl w:val="0"/>
          <w:numId w:val="57"/>
        </w:numPr>
        <w:tabs>
          <w:tab w:val="left" w:pos="284"/>
        </w:tabs>
        <w:suppressAutoHyphens w:val="0"/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choroby przewlekłej;</w:t>
      </w:r>
    </w:p>
    <w:p w:rsidR="002026D1" w:rsidRPr="00C91623" w:rsidRDefault="002026D1" w:rsidP="00766931">
      <w:pPr>
        <w:numPr>
          <w:ilvl w:val="0"/>
          <w:numId w:val="57"/>
        </w:numPr>
        <w:tabs>
          <w:tab w:val="left" w:pos="284"/>
        </w:tabs>
        <w:suppressAutoHyphens w:val="0"/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sytuacji kryzysowych lub traumatycznych;</w:t>
      </w:r>
    </w:p>
    <w:p w:rsidR="002026D1" w:rsidRPr="00C91623" w:rsidRDefault="002026D1" w:rsidP="00766931">
      <w:pPr>
        <w:numPr>
          <w:ilvl w:val="0"/>
          <w:numId w:val="57"/>
        </w:numPr>
        <w:tabs>
          <w:tab w:val="left" w:pos="284"/>
        </w:tabs>
        <w:suppressAutoHyphens w:val="0"/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niepowodzeń edukacyjnych;</w:t>
      </w:r>
    </w:p>
    <w:p w:rsidR="002026D1" w:rsidRPr="00C91623" w:rsidRDefault="002026D1" w:rsidP="00766931">
      <w:pPr>
        <w:numPr>
          <w:ilvl w:val="0"/>
          <w:numId w:val="57"/>
        </w:numPr>
        <w:tabs>
          <w:tab w:val="left" w:pos="284"/>
        </w:tabs>
        <w:suppressAutoHyphens w:val="0"/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zaniedbań środowiskowych związanych z sytuacją bytową dziecka i jego rodziny, sposobem spędzania czasu wolnego, kontaktami środowiskowymi;</w:t>
      </w:r>
    </w:p>
    <w:p w:rsidR="002026D1" w:rsidRPr="00C91623" w:rsidRDefault="002026D1" w:rsidP="00766931">
      <w:pPr>
        <w:numPr>
          <w:ilvl w:val="0"/>
          <w:numId w:val="57"/>
        </w:numPr>
        <w:tabs>
          <w:tab w:val="left" w:pos="284"/>
        </w:tabs>
        <w:suppressAutoHyphens w:val="0"/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trudności adaptacyjnych związanych z różnicami kulturowymi lub ze zmianą środowiska edukacyjnego, w tym związanych z wcześniejszym kształceniem za granicą.</w:t>
      </w:r>
    </w:p>
    <w:p w:rsidR="00657B0C" w:rsidRPr="00C91623" w:rsidRDefault="002026D1" w:rsidP="00AC5035">
      <w:pPr>
        <w:pStyle w:val="Akapitzlist"/>
        <w:numPr>
          <w:ilvl w:val="0"/>
          <w:numId w:val="4"/>
        </w:numPr>
        <w:tabs>
          <w:tab w:val="clear" w:pos="855"/>
          <w:tab w:val="left" w:pos="567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Korzystanie z pomocy psychologiczno-pedagogicznej w przedszkolu</w:t>
      </w:r>
      <w:r w:rsidR="00657B0C" w:rsidRPr="00C91623">
        <w:rPr>
          <w:rFonts w:asciiTheme="majorHAnsi" w:hAnsiTheme="majorHAnsi" w:cs="Arial"/>
        </w:rPr>
        <w:t xml:space="preserve"> jest dobrowolne i nieodpłatne.</w:t>
      </w:r>
    </w:p>
    <w:p w:rsidR="00657B0C" w:rsidRPr="00C91623" w:rsidRDefault="002026D1" w:rsidP="00AC5035">
      <w:pPr>
        <w:pStyle w:val="Akapitzlist"/>
        <w:numPr>
          <w:ilvl w:val="0"/>
          <w:numId w:val="4"/>
        </w:numPr>
        <w:tabs>
          <w:tab w:val="clear" w:pos="855"/>
          <w:tab w:val="left" w:pos="567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Pomocy psychologiczno-pedagogicznej w przedszkolu udzielają dzieciom nauczyciele oraz specjaliści wykonujący w przedszkolu zadania z zakresu pomocy psychologiczno-pedagogicznej, a w szczególności psycholodzy, pedagodzy, logopedzi.</w:t>
      </w:r>
    </w:p>
    <w:p w:rsidR="002026D1" w:rsidRPr="00C91623" w:rsidRDefault="002026D1" w:rsidP="00AC5035">
      <w:pPr>
        <w:pStyle w:val="Akapitzlist"/>
        <w:numPr>
          <w:ilvl w:val="0"/>
          <w:numId w:val="4"/>
        </w:numPr>
        <w:tabs>
          <w:tab w:val="clear" w:pos="855"/>
          <w:tab w:val="left" w:pos="567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Pomoc psychologiczno-pedagogiczna jest organizowana i udzielana we współpracy z:</w:t>
      </w:r>
    </w:p>
    <w:p w:rsidR="002026D1" w:rsidRPr="00C91623" w:rsidRDefault="002026D1" w:rsidP="00A40395">
      <w:pPr>
        <w:numPr>
          <w:ilvl w:val="0"/>
          <w:numId w:val="31"/>
        </w:numPr>
        <w:tabs>
          <w:tab w:val="clear" w:pos="720"/>
          <w:tab w:val="left" w:pos="284"/>
          <w:tab w:val="num" w:pos="709"/>
        </w:tabs>
        <w:suppressAutoHyphens w:val="0"/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rodzicami dziecka;</w:t>
      </w:r>
    </w:p>
    <w:p w:rsidR="002026D1" w:rsidRPr="00C91623" w:rsidRDefault="002026D1" w:rsidP="00A40395">
      <w:pPr>
        <w:numPr>
          <w:ilvl w:val="0"/>
          <w:numId w:val="31"/>
        </w:numPr>
        <w:tabs>
          <w:tab w:val="clear" w:pos="720"/>
          <w:tab w:val="left" w:pos="284"/>
          <w:tab w:val="num" w:pos="709"/>
        </w:tabs>
        <w:suppressAutoHyphens w:val="0"/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poradniami psychologiczno-p</w:t>
      </w:r>
      <w:r w:rsidR="00A40395" w:rsidRPr="00C91623">
        <w:rPr>
          <w:rFonts w:asciiTheme="majorHAnsi" w:hAnsiTheme="majorHAnsi" w:cs="Arial"/>
        </w:rPr>
        <w:t xml:space="preserve">edagogicznymi, w tym poradniami </w:t>
      </w:r>
      <w:r w:rsidRPr="00C91623">
        <w:rPr>
          <w:rFonts w:asciiTheme="majorHAnsi" w:hAnsiTheme="majorHAnsi" w:cs="Arial"/>
        </w:rPr>
        <w:t>specjalistycznymi;</w:t>
      </w:r>
    </w:p>
    <w:p w:rsidR="002026D1" w:rsidRPr="00C91623" w:rsidRDefault="002026D1" w:rsidP="00A40395">
      <w:pPr>
        <w:numPr>
          <w:ilvl w:val="0"/>
          <w:numId w:val="31"/>
        </w:numPr>
        <w:tabs>
          <w:tab w:val="clear" w:pos="720"/>
          <w:tab w:val="left" w:pos="284"/>
          <w:tab w:val="num" w:pos="709"/>
        </w:tabs>
        <w:suppressAutoHyphens w:val="0"/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placówkami doskonalenia zawodowego;</w:t>
      </w:r>
    </w:p>
    <w:p w:rsidR="002026D1" w:rsidRPr="00C91623" w:rsidRDefault="002026D1" w:rsidP="00A40395">
      <w:pPr>
        <w:numPr>
          <w:ilvl w:val="0"/>
          <w:numId w:val="31"/>
        </w:numPr>
        <w:tabs>
          <w:tab w:val="clear" w:pos="720"/>
          <w:tab w:val="left" w:pos="284"/>
          <w:tab w:val="num" w:pos="709"/>
        </w:tabs>
        <w:suppressAutoHyphens w:val="0"/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innymi przedszkolami, szkołami i placówkami;</w:t>
      </w:r>
    </w:p>
    <w:p w:rsidR="002026D1" w:rsidRPr="00C91623" w:rsidRDefault="002026D1" w:rsidP="00A40395">
      <w:pPr>
        <w:numPr>
          <w:ilvl w:val="0"/>
          <w:numId w:val="31"/>
        </w:numPr>
        <w:tabs>
          <w:tab w:val="clear" w:pos="720"/>
          <w:tab w:val="left" w:pos="284"/>
          <w:tab w:val="num" w:pos="709"/>
        </w:tabs>
        <w:suppressAutoHyphens w:val="0"/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organizacjami pozarządowymi oraz innymi instytucjami działającymi na rzecz rodziny i dzieci.</w:t>
      </w:r>
    </w:p>
    <w:p w:rsidR="002026D1" w:rsidRPr="00C91623" w:rsidRDefault="002026D1" w:rsidP="00AC5035">
      <w:pPr>
        <w:pStyle w:val="Akapitzlist"/>
        <w:numPr>
          <w:ilvl w:val="0"/>
          <w:numId w:val="4"/>
        </w:numPr>
        <w:tabs>
          <w:tab w:val="clear" w:pos="855"/>
          <w:tab w:val="left" w:pos="284"/>
          <w:tab w:val="num" w:pos="567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Pomoc psychologiczno-pedagogiczna w przedszkolu jest udzielana z inicjatywy:</w:t>
      </w:r>
    </w:p>
    <w:p w:rsidR="002026D1" w:rsidRPr="00C91623" w:rsidRDefault="002026D1" w:rsidP="00766931">
      <w:pPr>
        <w:numPr>
          <w:ilvl w:val="0"/>
          <w:numId w:val="58"/>
        </w:numPr>
        <w:tabs>
          <w:tab w:val="left" w:pos="284"/>
        </w:tabs>
        <w:suppressAutoHyphens w:val="0"/>
        <w:spacing w:line="360" w:lineRule="auto"/>
        <w:ind w:hanging="436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rodziców dziecka;</w:t>
      </w:r>
    </w:p>
    <w:p w:rsidR="002026D1" w:rsidRPr="00C91623" w:rsidRDefault="002026D1" w:rsidP="00766931">
      <w:pPr>
        <w:numPr>
          <w:ilvl w:val="0"/>
          <w:numId w:val="58"/>
        </w:numPr>
        <w:tabs>
          <w:tab w:val="left" w:pos="284"/>
        </w:tabs>
        <w:suppressAutoHyphens w:val="0"/>
        <w:spacing w:line="360" w:lineRule="auto"/>
        <w:ind w:hanging="436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nauczyciela lub specjalisty;</w:t>
      </w:r>
    </w:p>
    <w:p w:rsidR="004509D5" w:rsidRPr="00C91623" w:rsidRDefault="002026D1" w:rsidP="00766931">
      <w:pPr>
        <w:numPr>
          <w:ilvl w:val="0"/>
          <w:numId w:val="58"/>
        </w:numPr>
        <w:tabs>
          <w:tab w:val="left" w:pos="284"/>
        </w:tabs>
        <w:suppressAutoHyphens w:val="0"/>
        <w:spacing w:line="360" w:lineRule="auto"/>
        <w:ind w:hanging="436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poradni psychologiczno-pedagogicznej, w tym poradni specjalistycznej;</w:t>
      </w:r>
    </w:p>
    <w:p w:rsidR="002026D1" w:rsidRPr="00C91623" w:rsidRDefault="002026D1" w:rsidP="00766931">
      <w:pPr>
        <w:numPr>
          <w:ilvl w:val="0"/>
          <w:numId w:val="58"/>
        </w:numPr>
        <w:tabs>
          <w:tab w:val="left" w:pos="284"/>
        </w:tabs>
        <w:suppressAutoHyphens w:val="0"/>
        <w:spacing w:line="360" w:lineRule="auto"/>
        <w:ind w:hanging="436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pomocy nauczyciela.</w:t>
      </w:r>
    </w:p>
    <w:p w:rsidR="002026D1" w:rsidRPr="00C91623" w:rsidRDefault="002026D1" w:rsidP="00AC5035">
      <w:pPr>
        <w:pStyle w:val="Akapitzlist"/>
        <w:numPr>
          <w:ilvl w:val="0"/>
          <w:numId w:val="4"/>
        </w:numPr>
        <w:tabs>
          <w:tab w:val="clear" w:pos="855"/>
          <w:tab w:val="left" w:pos="284"/>
          <w:tab w:val="num" w:pos="567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 przedszkolu jest udzielana dzieciom pomoc w formie:</w:t>
      </w:r>
    </w:p>
    <w:p w:rsidR="002026D1" w:rsidRPr="00C91623" w:rsidRDefault="002026D1" w:rsidP="00766931">
      <w:pPr>
        <w:numPr>
          <w:ilvl w:val="0"/>
          <w:numId w:val="59"/>
        </w:numPr>
        <w:tabs>
          <w:tab w:val="clear" w:pos="975"/>
          <w:tab w:val="left" w:pos="284"/>
          <w:tab w:val="num" w:pos="709"/>
        </w:tabs>
        <w:suppressAutoHyphens w:val="0"/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lastRenderedPageBreak/>
        <w:t>zajęć specjalistycznych: korekcyjno-kompensacyjnych, logopedycznych, socjoterapeutycznych oraz innych zajęć o charakterze terapeutycznym.</w:t>
      </w:r>
    </w:p>
    <w:p w:rsidR="002026D1" w:rsidRPr="00C91623" w:rsidRDefault="002026D1" w:rsidP="00766931">
      <w:pPr>
        <w:numPr>
          <w:ilvl w:val="0"/>
          <w:numId w:val="59"/>
        </w:numPr>
        <w:tabs>
          <w:tab w:val="clear" w:pos="975"/>
          <w:tab w:val="left" w:pos="284"/>
          <w:tab w:val="num" w:pos="709"/>
        </w:tabs>
        <w:suppressAutoHyphens w:val="0"/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porad i konsultacji.</w:t>
      </w:r>
    </w:p>
    <w:p w:rsidR="002026D1" w:rsidRPr="00C91623" w:rsidRDefault="002026D1" w:rsidP="00DE0F1B">
      <w:pPr>
        <w:pStyle w:val="Akapitzlist"/>
        <w:numPr>
          <w:ilvl w:val="0"/>
          <w:numId w:val="4"/>
        </w:numPr>
        <w:tabs>
          <w:tab w:val="clear" w:pos="855"/>
          <w:tab w:val="left" w:pos="284"/>
          <w:tab w:val="num" w:pos="709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 przedszkolu pomoc psychologiczno-pedagogiczna jest udzielana rodzicom dzieci i nauczycielom w formie porad, konsultacji, warsztatów i szkoleń.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rPr>
          <w:rFonts w:asciiTheme="majorHAnsi" w:eastAsia="Arial Unicode MS" w:hAnsiTheme="majorHAnsi" w:cs="Arial"/>
          <w:b/>
          <w:bCs/>
        </w:rPr>
      </w:pPr>
      <w:r w:rsidRPr="00C91623">
        <w:rPr>
          <w:rFonts w:asciiTheme="majorHAnsi" w:eastAsia="Arial Unicode MS" w:hAnsiTheme="majorHAnsi" w:cs="Arial"/>
          <w:b/>
          <w:bCs/>
        </w:rPr>
        <w:t xml:space="preserve">                      </w:t>
      </w:r>
    </w:p>
    <w:p w:rsidR="002026D1" w:rsidRPr="00C91623" w:rsidRDefault="002026D1" w:rsidP="00C1538B">
      <w:pPr>
        <w:pStyle w:val="Tekstpodstawowywcit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hAnsiTheme="majorHAnsi" w:cs="Arial"/>
          <w:b/>
          <w:sz w:val="24"/>
        </w:rPr>
        <w:t>Rozdział III</w:t>
      </w:r>
    </w:p>
    <w:p w:rsidR="002026D1" w:rsidRPr="00C91623" w:rsidRDefault="00C91623" w:rsidP="00C91623">
      <w:pPr>
        <w:pStyle w:val="Tekstpodstawowywcit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hAnsiTheme="majorHAnsi" w:cs="Arial"/>
          <w:b/>
          <w:sz w:val="24"/>
        </w:rPr>
        <w:t>SPOSÓB SPRAWOWANIA OPIEKI NAD DZIEĆMI</w:t>
      </w:r>
    </w:p>
    <w:p w:rsidR="002026D1" w:rsidRPr="00C91623" w:rsidRDefault="002D2989" w:rsidP="00657B0C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eastAsia="Arial Unicode MS" w:hAnsiTheme="majorHAnsi" w:cs="Arial"/>
          <w:b/>
          <w:bCs/>
        </w:rPr>
      </w:pPr>
      <w:r w:rsidRPr="00C91623">
        <w:rPr>
          <w:rFonts w:asciiTheme="majorHAnsi" w:eastAsia="Arial Unicode MS" w:hAnsiTheme="majorHAnsi" w:cs="Arial"/>
          <w:b/>
          <w:bCs/>
        </w:rPr>
        <w:t>§7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rPr>
          <w:rFonts w:asciiTheme="majorHAnsi" w:eastAsia="Arial Unicode MS" w:hAnsiTheme="majorHAnsi" w:cs="Arial"/>
          <w:b/>
          <w:bCs/>
        </w:rPr>
      </w:pPr>
    </w:p>
    <w:p w:rsidR="002026D1" w:rsidRPr="00C91623" w:rsidRDefault="002026D1" w:rsidP="00933C67">
      <w:pPr>
        <w:tabs>
          <w:tab w:val="left" w:pos="426"/>
        </w:tabs>
        <w:spacing w:line="360" w:lineRule="auto"/>
        <w:ind w:left="567" w:hanging="425"/>
        <w:jc w:val="both"/>
        <w:rPr>
          <w:rFonts w:asciiTheme="majorHAnsi" w:hAnsiTheme="majorHAnsi" w:cs="Arial"/>
          <w:b/>
        </w:rPr>
      </w:pPr>
      <w:r w:rsidRPr="00C91623">
        <w:rPr>
          <w:rFonts w:asciiTheme="majorHAnsi" w:hAnsiTheme="majorHAnsi" w:cs="Arial"/>
        </w:rPr>
        <w:t xml:space="preserve"> </w:t>
      </w:r>
      <w:r w:rsidRPr="00C91623">
        <w:rPr>
          <w:rFonts w:asciiTheme="majorHAnsi" w:hAnsiTheme="majorHAnsi" w:cs="Arial"/>
          <w:b/>
        </w:rPr>
        <w:t>Przedszkole sprawuje opiekę nad dziećmi:</w:t>
      </w:r>
    </w:p>
    <w:p w:rsidR="002026D1" w:rsidRPr="00C91623" w:rsidRDefault="00933C67" w:rsidP="00DE0F1B">
      <w:pPr>
        <w:spacing w:line="360" w:lineRule="auto"/>
        <w:ind w:left="426" w:hanging="284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1. Ustalony „</w:t>
      </w:r>
      <w:r w:rsidR="002026D1" w:rsidRPr="00C91623">
        <w:rPr>
          <w:rFonts w:asciiTheme="majorHAnsi" w:hAnsiTheme="majorHAnsi" w:cs="Arial"/>
        </w:rPr>
        <w:t>ramowy rozkład dnia” jest zgodny z zasadami higieny psychicznej dziecka, uwzględniającymi równomierne rozłożenie zajęć w c</w:t>
      </w:r>
      <w:r w:rsidRPr="00C91623">
        <w:rPr>
          <w:rFonts w:asciiTheme="majorHAnsi" w:hAnsiTheme="majorHAnsi" w:cs="Arial"/>
        </w:rPr>
        <w:t>iągu dnia oraz ich różnorodność.</w:t>
      </w:r>
    </w:p>
    <w:p w:rsidR="002026D1" w:rsidRPr="00C91623" w:rsidRDefault="00DE0F1B" w:rsidP="00D46AB2">
      <w:pPr>
        <w:spacing w:line="360" w:lineRule="auto"/>
        <w:ind w:left="426" w:hanging="284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2. </w:t>
      </w:r>
      <w:r w:rsidR="002026D1" w:rsidRPr="00C91623">
        <w:rPr>
          <w:rFonts w:asciiTheme="majorHAnsi" w:hAnsiTheme="majorHAnsi" w:cs="Arial"/>
        </w:rPr>
        <w:t xml:space="preserve">W czasie pobytu w przedszkolu dzieci mają zapewniony odpoczynek </w:t>
      </w:r>
      <w:r w:rsidR="002026D1" w:rsidRPr="00C91623">
        <w:rPr>
          <w:rFonts w:asciiTheme="majorHAnsi" w:hAnsiTheme="majorHAnsi" w:cs="Arial"/>
        </w:rPr>
        <w:br/>
        <w:t>w formie przystosowanej do wieku i potrzeb:</w:t>
      </w:r>
    </w:p>
    <w:p w:rsidR="002026D1" w:rsidRPr="00C91623" w:rsidRDefault="00657B0C" w:rsidP="00766931">
      <w:pPr>
        <w:numPr>
          <w:ilvl w:val="0"/>
          <w:numId w:val="52"/>
        </w:numPr>
        <w:tabs>
          <w:tab w:val="clear" w:pos="720"/>
          <w:tab w:val="left" w:pos="284"/>
          <w:tab w:val="num" w:pos="567"/>
          <w:tab w:val="left" w:pos="3261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L</w:t>
      </w:r>
      <w:r w:rsidR="002026D1" w:rsidRPr="00C91623">
        <w:rPr>
          <w:rFonts w:asciiTheme="majorHAnsi" w:hAnsiTheme="majorHAnsi" w:cs="Arial"/>
        </w:rPr>
        <w:t>eżakowanie</w:t>
      </w:r>
      <w:r w:rsidRPr="00C91623">
        <w:rPr>
          <w:rFonts w:asciiTheme="majorHAnsi" w:hAnsiTheme="majorHAnsi" w:cs="Arial"/>
        </w:rPr>
        <w:t>,</w:t>
      </w:r>
    </w:p>
    <w:p w:rsidR="002026D1" w:rsidRPr="00C91623" w:rsidRDefault="00657B0C" w:rsidP="00766931">
      <w:pPr>
        <w:numPr>
          <w:ilvl w:val="0"/>
          <w:numId w:val="52"/>
        </w:numPr>
        <w:tabs>
          <w:tab w:val="clear" w:pos="720"/>
          <w:tab w:val="left" w:pos="284"/>
          <w:tab w:val="num" w:pos="567"/>
          <w:tab w:val="left" w:pos="3261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Ćwiczenia</w:t>
      </w:r>
      <w:r w:rsidR="002026D1" w:rsidRPr="00C91623">
        <w:rPr>
          <w:rFonts w:asciiTheme="majorHAnsi" w:hAnsiTheme="majorHAnsi" w:cs="Arial"/>
        </w:rPr>
        <w:t xml:space="preserve"> i zabawy relaksacyjne, uspokajające</w:t>
      </w:r>
      <w:r w:rsidRPr="00C91623">
        <w:rPr>
          <w:rFonts w:asciiTheme="majorHAnsi" w:hAnsiTheme="majorHAnsi" w:cs="Arial"/>
        </w:rPr>
        <w:t>.</w:t>
      </w:r>
    </w:p>
    <w:p w:rsidR="002026D1" w:rsidRPr="00C91623" w:rsidRDefault="00B36588" w:rsidP="00DE0F1B">
      <w:pPr>
        <w:tabs>
          <w:tab w:val="left" w:pos="284"/>
        </w:tabs>
        <w:spacing w:line="360" w:lineRule="auto"/>
        <w:ind w:left="426" w:hanging="284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3. </w:t>
      </w:r>
      <w:r w:rsidR="002026D1" w:rsidRPr="00C91623">
        <w:rPr>
          <w:rFonts w:asciiTheme="majorHAnsi" w:hAnsiTheme="majorHAnsi" w:cs="Arial"/>
        </w:rPr>
        <w:t>Gdy pozwalają na to warunki atmosferyczne, dzieci powinny codziennie przebywać na powietrzu</w:t>
      </w:r>
      <w:r w:rsidR="00933C67" w:rsidRPr="00C91623">
        <w:rPr>
          <w:rFonts w:asciiTheme="majorHAnsi" w:hAnsiTheme="majorHAnsi" w:cs="Arial"/>
        </w:rPr>
        <w:t>.</w:t>
      </w:r>
    </w:p>
    <w:p w:rsidR="002026D1" w:rsidRPr="00C91623" w:rsidRDefault="00B36588" w:rsidP="00DE0F1B">
      <w:pPr>
        <w:tabs>
          <w:tab w:val="left" w:pos="284"/>
        </w:tabs>
        <w:spacing w:line="360" w:lineRule="auto"/>
        <w:ind w:left="426" w:hanging="284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4. </w:t>
      </w:r>
      <w:r w:rsidR="002026D1" w:rsidRPr="00C91623">
        <w:rPr>
          <w:rFonts w:asciiTheme="majorHAnsi" w:hAnsiTheme="majorHAnsi" w:cs="Arial"/>
        </w:rPr>
        <w:t xml:space="preserve">Dla dobra dziecka wskazane jest, aby nauczyciel prowadził obserwację warunków rozwojowych przedszkolaka oraz środowiska rodzinnego; </w:t>
      </w:r>
      <w:r w:rsidR="002026D1" w:rsidRPr="00C91623">
        <w:rPr>
          <w:rFonts w:asciiTheme="majorHAnsi" w:hAnsiTheme="majorHAnsi" w:cs="Arial"/>
        </w:rPr>
        <w:br/>
        <w:t xml:space="preserve">w przypadku spostrzeżenia konieczności pomocy materialnej lub innej </w:t>
      </w:r>
      <w:r w:rsidR="00933C67" w:rsidRPr="00C91623">
        <w:rPr>
          <w:rFonts w:asciiTheme="majorHAnsi" w:hAnsiTheme="majorHAnsi" w:cs="Arial"/>
        </w:rPr>
        <w:t>zgłasza problem</w:t>
      </w:r>
      <w:r w:rsidR="002026D1" w:rsidRPr="00C91623">
        <w:rPr>
          <w:rFonts w:asciiTheme="majorHAnsi" w:hAnsiTheme="majorHAnsi" w:cs="Arial"/>
        </w:rPr>
        <w:t xml:space="preserve"> dyrektorowi i w porozumieniu z nim podejmuje działania w kierunku pomocy lub interwencji w p</w:t>
      </w:r>
      <w:r w:rsidR="00933C67" w:rsidRPr="00C91623">
        <w:rPr>
          <w:rFonts w:asciiTheme="majorHAnsi" w:hAnsiTheme="majorHAnsi" w:cs="Arial"/>
        </w:rPr>
        <w:t>owołanych do tego instytucjach.</w:t>
      </w:r>
    </w:p>
    <w:p w:rsidR="002026D1" w:rsidRPr="00C91623" w:rsidRDefault="002026D1" w:rsidP="00F3059A">
      <w:pPr>
        <w:numPr>
          <w:ilvl w:val="1"/>
          <w:numId w:val="30"/>
        </w:numPr>
        <w:tabs>
          <w:tab w:val="left" w:pos="426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 salach zajęć powinna być zapewnio</w:t>
      </w:r>
      <w:r w:rsidR="00933C67" w:rsidRPr="00C91623">
        <w:rPr>
          <w:rFonts w:asciiTheme="majorHAnsi" w:hAnsiTheme="majorHAnsi" w:cs="Arial"/>
        </w:rPr>
        <w:t>na temperatura, co najmniej +15</w:t>
      </w:r>
      <w:r w:rsidRPr="00C91623">
        <w:rPr>
          <w:rFonts w:asciiTheme="majorHAnsi" w:hAnsiTheme="majorHAnsi" w:cs="Arial"/>
        </w:rPr>
        <w:t>C.</w:t>
      </w:r>
    </w:p>
    <w:p w:rsidR="00933C67" w:rsidRPr="00C91623" w:rsidRDefault="00933C67" w:rsidP="00DE0F1B">
      <w:pPr>
        <w:numPr>
          <w:ilvl w:val="1"/>
          <w:numId w:val="30"/>
        </w:numPr>
        <w:tabs>
          <w:tab w:val="clear" w:pos="1080"/>
          <w:tab w:val="left" w:pos="284"/>
          <w:tab w:val="num" w:pos="851"/>
        </w:tabs>
        <w:spacing w:line="360" w:lineRule="auto"/>
        <w:ind w:left="426" w:hanging="284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 przypadku</w:t>
      </w:r>
      <w:r w:rsidR="002026D1" w:rsidRPr="00C91623">
        <w:rPr>
          <w:rFonts w:asciiTheme="majorHAnsi" w:hAnsiTheme="majorHAnsi" w:cs="Arial"/>
        </w:rPr>
        <w:t xml:space="preserve"> niemożności zapewnienia w salach zajęć w/w temperatury, dyrektor przedszkola zawiesza czasowo zajęcia, po powiadomieniu organu prowadzącego przedszkole.</w:t>
      </w:r>
    </w:p>
    <w:p w:rsidR="00933C67" w:rsidRPr="00C91623" w:rsidRDefault="002026D1" w:rsidP="00DE0F1B">
      <w:pPr>
        <w:numPr>
          <w:ilvl w:val="1"/>
          <w:numId w:val="30"/>
        </w:numPr>
        <w:tabs>
          <w:tab w:val="left" w:pos="284"/>
        </w:tabs>
        <w:spacing w:line="360" w:lineRule="auto"/>
        <w:ind w:left="426" w:hanging="284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Dziecko powinno być przyprowadzane i odbierane z przedszkola prze</w:t>
      </w:r>
      <w:r w:rsidR="00933C67" w:rsidRPr="00C91623">
        <w:rPr>
          <w:rFonts w:asciiTheme="majorHAnsi" w:hAnsiTheme="majorHAnsi" w:cs="Arial"/>
        </w:rPr>
        <w:t>z rodziców (prawnych opiekunów).</w:t>
      </w:r>
    </w:p>
    <w:p w:rsidR="00933C67" w:rsidRPr="00C91623" w:rsidRDefault="002026D1" w:rsidP="00DE0F1B">
      <w:pPr>
        <w:numPr>
          <w:ilvl w:val="1"/>
          <w:numId w:val="30"/>
        </w:numPr>
        <w:tabs>
          <w:tab w:val="left" w:pos="284"/>
        </w:tabs>
        <w:spacing w:line="360" w:lineRule="auto"/>
        <w:ind w:left="426" w:hanging="284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Obowiązkiem osoby przyprowadzającej dziecko do przedszkola jest przekazanie go bezpośrednio nauczycielce</w:t>
      </w:r>
      <w:r w:rsidR="00933C67" w:rsidRPr="00C91623">
        <w:rPr>
          <w:rFonts w:asciiTheme="majorHAnsi" w:hAnsiTheme="majorHAnsi" w:cs="Arial"/>
        </w:rPr>
        <w:t>.</w:t>
      </w:r>
    </w:p>
    <w:p w:rsidR="00933C67" w:rsidRPr="00C91623" w:rsidRDefault="002026D1" w:rsidP="00DE0F1B">
      <w:pPr>
        <w:numPr>
          <w:ilvl w:val="1"/>
          <w:numId w:val="30"/>
        </w:numPr>
        <w:tabs>
          <w:tab w:val="left" w:pos="284"/>
        </w:tabs>
        <w:spacing w:line="360" w:lineRule="auto"/>
        <w:ind w:left="426" w:hanging="284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lastRenderedPageBreak/>
        <w:t>Personel przedszkola sprawuje opiekę nad dzieckiem od chwili przekazania go nauczycielce, do chwili odebrania przez rodzica lub osobę upoważnioną (pisemna zgoda rodziców), zapewniającą dziecku pełne bezpieczeństwo</w:t>
      </w:r>
      <w:r w:rsidR="00933C67" w:rsidRPr="00C91623">
        <w:rPr>
          <w:rFonts w:asciiTheme="majorHAnsi" w:hAnsiTheme="majorHAnsi" w:cs="Arial"/>
        </w:rPr>
        <w:t>.</w:t>
      </w:r>
    </w:p>
    <w:p w:rsidR="002026D1" w:rsidRPr="00C91623" w:rsidRDefault="002026D1" w:rsidP="00F3059A">
      <w:pPr>
        <w:numPr>
          <w:ilvl w:val="1"/>
          <w:numId w:val="30"/>
        </w:numPr>
        <w:tabs>
          <w:tab w:val="left" w:pos="426"/>
        </w:tabs>
        <w:spacing w:line="360" w:lineRule="auto"/>
        <w:ind w:left="425" w:hanging="425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Szczegółowe zasady przyprowadzania i odbierania </w:t>
      </w:r>
      <w:r w:rsidR="00933C67" w:rsidRPr="00C91623">
        <w:rPr>
          <w:rFonts w:asciiTheme="majorHAnsi" w:hAnsiTheme="majorHAnsi" w:cs="Arial"/>
        </w:rPr>
        <w:t xml:space="preserve">dzieci z przedszkola określa „Procedura przyprowadzania </w:t>
      </w:r>
      <w:r w:rsidRPr="00C91623">
        <w:rPr>
          <w:rFonts w:asciiTheme="majorHAnsi" w:hAnsiTheme="majorHAnsi" w:cs="Arial"/>
        </w:rPr>
        <w:t xml:space="preserve">i odbierania </w:t>
      </w:r>
      <w:r w:rsidR="00933C67" w:rsidRPr="00C91623">
        <w:rPr>
          <w:rFonts w:asciiTheme="majorHAnsi" w:hAnsiTheme="majorHAnsi" w:cs="Arial"/>
        </w:rPr>
        <w:t>dzieci przez rodziców lub osobę upoważnioną”.</w:t>
      </w:r>
    </w:p>
    <w:p w:rsidR="00404F8C" w:rsidRPr="00C91623" w:rsidRDefault="00404F8C" w:rsidP="00404F8C">
      <w:pPr>
        <w:tabs>
          <w:tab w:val="left" w:pos="284"/>
        </w:tabs>
        <w:spacing w:line="360" w:lineRule="auto"/>
        <w:ind w:left="567" w:hanging="425"/>
        <w:rPr>
          <w:rFonts w:asciiTheme="majorHAnsi" w:eastAsia="Arial Unicode MS" w:hAnsiTheme="majorHAnsi" w:cs="Arial"/>
          <w:b/>
          <w:bCs/>
        </w:rPr>
      </w:pPr>
    </w:p>
    <w:p w:rsidR="002026D1" w:rsidRPr="00C91623" w:rsidRDefault="002D2989" w:rsidP="00404F8C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eastAsia="Arial Unicode MS" w:hAnsiTheme="majorHAnsi" w:cs="Arial"/>
          <w:b/>
          <w:bCs/>
        </w:rPr>
      </w:pPr>
      <w:r w:rsidRPr="00C91623">
        <w:rPr>
          <w:rFonts w:asciiTheme="majorHAnsi" w:eastAsia="Arial Unicode MS" w:hAnsiTheme="majorHAnsi" w:cs="Arial"/>
          <w:b/>
          <w:bCs/>
        </w:rPr>
        <w:t>§8</w:t>
      </w:r>
    </w:p>
    <w:p w:rsidR="002026D1" w:rsidRPr="00C91623" w:rsidRDefault="002026D1" w:rsidP="00C1538B">
      <w:pPr>
        <w:pStyle w:val="Tekstpodstawowy21"/>
        <w:tabs>
          <w:tab w:val="left" w:pos="284"/>
        </w:tabs>
        <w:ind w:left="567" w:hanging="425"/>
        <w:rPr>
          <w:rFonts w:asciiTheme="majorHAnsi" w:eastAsia="Arial Unicode MS" w:hAnsiTheme="majorHAnsi" w:cs="Arial"/>
          <w:b/>
          <w:bCs/>
          <w:sz w:val="24"/>
        </w:rPr>
      </w:pPr>
    </w:p>
    <w:p w:rsidR="002026D1" w:rsidRPr="00C91623" w:rsidRDefault="002026D1" w:rsidP="00AC5035">
      <w:pPr>
        <w:pStyle w:val="Tekstpodstawowy"/>
        <w:numPr>
          <w:ilvl w:val="0"/>
          <w:numId w:val="3"/>
        </w:numPr>
        <w:tabs>
          <w:tab w:val="left" w:pos="284"/>
          <w:tab w:val="left" w:pos="1362"/>
        </w:tabs>
        <w:ind w:left="567" w:hanging="425"/>
        <w:rPr>
          <w:rFonts w:asciiTheme="majorHAnsi" w:hAnsiTheme="majorHAnsi" w:cs="Arial"/>
          <w:bCs/>
          <w:sz w:val="24"/>
        </w:rPr>
      </w:pPr>
      <w:r w:rsidRPr="00C91623">
        <w:rPr>
          <w:rFonts w:asciiTheme="majorHAnsi" w:hAnsiTheme="majorHAnsi" w:cs="Arial"/>
          <w:bCs/>
          <w:sz w:val="24"/>
        </w:rPr>
        <w:t xml:space="preserve">Dyrektor przedszkola powierza poszczególne oddziały opiece jednego lub dwu nauczycieli zależnie od czasu pracy oddziału lub realizowanych zadań oraz </w:t>
      </w:r>
      <w:r w:rsidRPr="00C91623">
        <w:rPr>
          <w:rFonts w:asciiTheme="majorHAnsi" w:hAnsiTheme="majorHAnsi" w:cs="Arial"/>
          <w:bCs/>
          <w:sz w:val="24"/>
        </w:rPr>
        <w:br/>
        <w:t>z uwzględnieniem propozycji rodziców (prawnych opiekunów).</w:t>
      </w:r>
    </w:p>
    <w:p w:rsidR="002026D1" w:rsidRPr="00C91623" w:rsidRDefault="00933C67" w:rsidP="00AC5035">
      <w:pPr>
        <w:pStyle w:val="Tekstpodstawowy"/>
        <w:numPr>
          <w:ilvl w:val="0"/>
          <w:numId w:val="3"/>
        </w:numPr>
        <w:tabs>
          <w:tab w:val="left" w:pos="284"/>
          <w:tab w:val="left" w:pos="1362"/>
        </w:tabs>
        <w:ind w:left="567" w:hanging="425"/>
        <w:jc w:val="left"/>
        <w:rPr>
          <w:rFonts w:asciiTheme="majorHAnsi" w:hAnsiTheme="majorHAnsi" w:cs="Arial"/>
          <w:bCs/>
          <w:sz w:val="24"/>
        </w:rPr>
      </w:pPr>
      <w:r w:rsidRPr="00C91623">
        <w:rPr>
          <w:rFonts w:asciiTheme="majorHAnsi" w:hAnsiTheme="majorHAnsi" w:cs="Arial"/>
          <w:bCs/>
          <w:sz w:val="24"/>
        </w:rPr>
        <w:t>Oddział może</w:t>
      </w:r>
      <w:r w:rsidR="002026D1" w:rsidRPr="00C91623">
        <w:rPr>
          <w:rFonts w:asciiTheme="majorHAnsi" w:hAnsiTheme="majorHAnsi" w:cs="Arial"/>
          <w:bCs/>
          <w:sz w:val="24"/>
        </w:rPr>
        <w:t xml:space="preserve"> </w:t>
      </w:r>
      <w:r w:rsidRPr="00C91623">
        <w:rPr>
          <w:rFonts w:asciiTheme="majorHAnsi" w:hAnsiTheme="majorHAnsi" w:cs="Arial"/>
          <w:bCs/>
          <w:sz w:val="24"/>
        </w:rPr>
        <w:t>liczyć nie</w:t>
      </w:r>
      <w:r w:rsidR="00992C53" w:rsidRPr="00C91623">
        <w:rPr>
          <w:rFonts w:asciiTheme="majorHAnsi" w:hAnsiTheme="majorHAnsi" w:cs="Arial"/>
          <w:bCs/>
          <w:sz w:val="24"/>
        </w:rPr>
        <w:t xml:space="preserve"> </w:t>
      </w:r>
      <w:r w:rsidR="002026D1" w:rsidRPr="00C91623">
        <w:rPr>
          <w:rFonts w:asciiTheme="majorHAnsi" w:hAnsiTheme="majorHAnsi" w:cs="Arial"/>
          <w:bCs/>
          <w:sz w:val="24"/>
        </w:rPr>
        <w:t>więcej jak 25 dzieci.</w:t>
      </w:r>
    </w:p>
    <w:p w:rsidR="002026D1" w:rsidRPr="00C91623" w:rsidRDefault="002026D1" w:rsidP="00AC5035">
      <w:pPr>
        <w:pStyle w:val="Tekstpodstawowy"/>
        <w:numPr>
          <w:ilvl w:val="0"/>
          <w:numId w:val="3"/>
        </w:numPr>
        <w:tabs>
          <w:tab w:val="left" w:pos="284"/>
          <w:tab w:val="left" w:pos="1362"/>
        </w:tabs>
        <w:ind w:left="567" w:hanging="425"/>
        <w:rPr>
          <w:rFonts w:asciiTheme="majorHAnsi" w:hAnsiTheme="majorHAnsi" w:cs="Arial"/>
          <w:bCs/>
          <w:sz w:val="24"/>
        </w:rPr>
      </w:pPr>
      <w:r w:rsidRPr="00C91623">
        <w:rPr>
          <w:rFonts w:asciiTheme="majorHAnsi" w:hAnsiTheme="majorHAnsi" w:cs="Arial"/>
          <w:bCs/>
          <w:sz w:val="24"/>
        </w:rPr>
        <w:t>Dla zapewnienia ciągłości i skuteczności pracy wychowawczej i dydaktycznej nauczyciele, w miarę możliwości organizacyjnych, pracują z tymi samymi dziećmi przez cały okres ich pobytu w przedszkolu.</w:t>
      </w:r>
    </w:p>
    <w:p w:rsidR="002026D1" w:rsidRPr="00C91623" w:rsidRDefault="002026D1" w:rsidP="00AC5035">
      <w:pPr>
        <w:pStyle w:val="Tekstpodstawowy"/>
        <w:numPr>
          <w:ilvl w:val="0"/>
          <w:numId w:val="3"/>
        </w:numPr>
        <w:tabs>
          <w:tab w:val="left" w:pos="284"/>
          <w:tab w:val="left" w:pos="1362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bCs/>
          <w:sz w:val="24"/>
        </w:rPr>
        <w:t xml:space="preserve"> Nauczyciele </w:t>
      </w:r>
      <w:r w:rsidRPr="00C91623">
        <w:rPr>
          <w:rFonts w:asciiTheme="majorHAnsi" w:hAnsiTheme="majorHAnsi" w:cs="Arial"/>
          <w:sz w:val="24"/>
        </w:rPr>
        <w:t>odpowiadają za życie, zdrowie i bezpieczeństwo dzieci od chwili wejścia dziecka do sali do momentu przekazania dziecka dla rodziców lub prawnych opiekunów, a w szczególności:</w:t>
      </w:r>
    </w:p>
    <w:p w:rsidR="002026D1" w:rsidRPr="00C91623" w:rsidRDefault="002026D1" w:rsidP="007E7462">
      <w:pPr>
        <w:pStyle w:val="Tekstpodstawowy"/>
        <w:numPr>
          <w:ilvl w:val="0"/>
          <w:numId w:val="13"/>
        </w:numPr>
        <w:tabs>
          <w:tab w:val="clear" w:pos="720"/>
          <w:tab w:val="left" w:pos="284"/>
          <w:tab w:val="num" w:pos="709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zapewniają pełne bezpieczeństwo dzieciom w powierzonym im oddziale, </w:t>
      </w:r>
      <w:r w:rsidRPr="00C91623">
        <w:rPr>
          <w:rFonts w:asciiTheme="majorHAnsi" w:hAnsiTheme="majorHAnsi" w:cs="Arial"/>
          <w:sz w:val="24"/>
        </w:rPr>
        <w:br/>
        <w:t>w czasie zabaw, zajęć edukacyjnych, przebywania na terenie ogrodu przedszkolnego or</w:t>
      </w:r>
      <w:r w:rsidR="00404F8C" w:rsidRPr="00C91623">
        <w:rPr>
          <w:rFonts w:asciiTheme="majorHAnsi" w:hAnsiTheme="majorHAnsi" w:cs="Arial"/>
          <w:sz w:val="24"/>
        </w:rPr>
        <w:t>az podczas spacerów i wycieczek;</w:t>
      </w:r>
    </w:p>
    <w:p w:rsidR="002026D1" w:rsidRPr="00C91623" w:rsidRDefault="002026D1" w:rsidP="007E7462">
      <w:pPr>
        <w:pStyle w:val="Tekstpodstawowy"/>
        <w:numPr>
          <w:ilvl w:val="0"/>
          <w:numId w:val="13"/>
        </w:numPr>
        <w:tabs>
          <w:tab w:val="clear" w:pos="720"/>
          <w:tab w:val="left" w:pos="284"/>
          <w:tab w:val="num" w:pos="709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przebywają przez cały czas z dziećmi, dopuszcza się możliwość chwilowego opuszczenia grupy w chwilach niedyspozycji nauczyciela po uprzednim przekazaniu opieki nad dziećmi innemu </w:t>
      </w:r>
      <w:r w:rsidR="00B36588" w:rsidRPr="00C91623">
        <w:rPr>
          <w:rFonts w:asciiTheme="majorHAnsi" w:hAnsiTheme="majorHAnsi" w:cs="Arial"/>
          <w:sz w:val="24"/>
        </w:rPr>
        <w:t>nauczycielowi lub</w:t>
      </w:r>
      <w:r w:rsidR="00404F8C" w:rsidRPr="00C91623">
        <w:rPr>
          <w:rFonts w:asciiTheme="majorHAnsi" w:hAnsiTheme="majorHAnsi" w:cs="Arial"/>
          <w:sz w:val="24"/>
        </w:rPr>
        <w:t xml:space="preserve"> pracownikowi przedszkola;</w:t>
      </w:r>
    </w:p>
    <w:p w:rsidR="002026D1" w:rsidRPr="00C91623" w:rsidRDefault="00B36588" w:rsidP="007E7462">
      <w:pPr>
        <w:pStyle w:val="Tekstpodstawowy"/>
        <w:numPr>
          <w:ilvl w:val="0"/>
          <w:numId w:val="13"/>
        </w:numPr>
        <w:tabs>
          <w:tab w:val="clear" w:pos="720"/>
          <w:tab w:val="left" w:pos="284"/>
          <w:tab w:val="num" w:pos="709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odpowiadają za</w:t>
      </w:r>
      <w:r w:rsidR="002026D1" w:rsidRPr="00C91623">
        <w:rPr>
          <w:rFonts w:asciiTheme="majorHAnsi" w:hAnsiTheme="majorHAnsi" w:cs="Arial"/>
          <w:sz w:val="24"/>
        </w:rPr>
        <w:t xml:space="preserve"> przestrzeganie przez dzieci obowiązując</w:t>
      </w:r>
      <w:r w:rsidR="00404F8C" w:rsidRPr="00C91623">
        <w:rPr>
          <w:rFonts w:asciiTheme="majorHAnsi" w:hAnsiTheme="majorHAnsi" w:cs="Arial"/>
          <w:sz w:val="24"/>
        </w:rPr>
        <w:t>ych norm i zasad zachowania się;</w:t>
      </w:r>
    </w:p>
    <w:p w:rsidR="002026D1" w:rsidRPr="00C91623" w:rsidRDefault="002026D1" w:rsidP="007E7462">
      <w:pPr>
        <w:pStyle w:val="Tekstpodstawowy"/>
        <w:numPr>
          <w:ilvl w:val="0"/>
          <w:numId w:val="13"/>
        </w:numPr>
        <w:tabs>
          <w:tab w:val="clear" w:pos="720"/>
          <w:tab w:val="left" w:pos="284"/>
          <w:tab w:val="num" w:pos="709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czuwają w czasie zabaw, zajęć i wycieczek w celu eliminowania</w:t>
      </w:r>
      <w:r w:rsidR="00404F8C" w:rsidRPr="00C91623">
        <w:rPr>
          <w:rFonts w:asciiTheme="majorHAnsi" w:hAnsiTheme="majorHAnsi" w:cs="Arial"/>
          <w:sz w:val="24"/>
        </w:rPr>
        <w:t xml:space="preserve"> nieostrożnego działania dzieci;</w:t>
      </w:r>
    </w:p>
    <w:p w:rsidR="002026D1" w:rsidRPr="00C91623" w:rsidRDefault="002026D1" w:rsidP="007E7462">
      <w:pPr>
        <w:pStyle w:val="Tekstpodstawowy"/>
        <w:numPr>
          <w:ilvl w:val="0"/>
          <w:numId w:val="13"/>
        </w:numPr>
        <w:tabs>
          <w:tab w:val="clear" w:pos="720"/>
          <w:tab w:val="left" w:pos="284"/>
          <w:tab w:val="num" w:pos="709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lastRenderedPageBreak/>
        <w:t>udzielają natychmiastowej pierwszej pomocy w razie wypadku i powiadamiają niezwłocznie dyrektora przedszkola oraz rodziców lub zaobserwowanych niepokojąc</w:t>
      </w:r>
      <w:r w:rsidR="00404F8C" w:rsidRPr="00C91623">
        <w:rPr>
          <w:rFonts w:asciiTheme="majorHAnsi" w:hAnsiTheme="majorHAnsi" w:cs="Arial"/>
          <w:sz w:val="24"/>
        </w:rPr>
        <w:t>ych symptomach np. temperatura;</w:t>
      </w:r>
    </w:p>
    <w:p w:rsidR="002026D1" w:rsidRPr="00C91623" w:rsidRDefault="002026D1" w:rsidP="007E7462">
      <w:pPr>
        <w:pStyle w:val="Tekstpodstawowy"/>
        <w:numPr>
          <w:ilvl w:val="0"/>
          <w:numId w:val="13"/>
        </w:numPr>
        <w:tabs>
          <w:tab w:val="clear" w:pos="720"/>
          <w:tab w:val="left" w:pos="284"/>
          <w:tab w:val="num" w:pos="709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odpowiadają za stan pomieszczeń, w których przebywają dzieci, usuwają niebezpieczne sprzęty i zabawki w</w:t>
      </w:r>
      <w:r w:rsidR="00404F8C" w:rsidRPr="00C91623">
        <w:rPr>
          <w:rFonts w:asciiTheme="majorHAnsi" w:hAnsiTheme="majorHAnsi" w:cs="Arial"/>
          <w:sz w:val="24"/>
        </w:rPr>
        <w:t xml:space="preserve"> celu eliminacji zagrożeń;</w:t>
      </w:r>
    </w:p>
    <w:p w:rsidR="002026D1" w:rsidRPr="00C91623" w:rsidRDefault="002026D1" w:rsidP="007E7462">
      <w:pPr>
        <w:pStyle w:val="Tekstpodstawowy"/>
        <w:numPr>
          <w:ilvl w:val="0"/>
          <w:numId w:val="13"/>
        </w:numPr>
        <w:tabs>
          <w:tab w:val="clear" w:pos="720"/>
          <w:tab w:val="left" w:pos="284"/>
          <w:tab w:val="num" w:pos="709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sprawdzają bezpieczeństwo urządzeń na placu </w:t>
      </w:r>
      <w:r w:rsidR="00404F8C" w:rsidRPr="00C91623">
        <w:rPr>
          <w:rFonts w:asciiTheme="majorHAnsi" w:hAnsiTheme="majorHAnsi" w:cs="Arial"/>
          <w:sz w:val="24"/>
        </w:rPr>
        <w:t>przed wyjściem dzieci do ogrodu;</w:t>
      </w:r>
    </w:p>
    <w:p w:rsidR="002026D1" w:rsidRPr="00C91623" w:rsidRDefault="002026D1" w:rsidP="007E7462">
      <w:pPr>
        <w:pStyle w:val="Tekstpodstawowy"/>
        <w:numPr>
          <w:ilvl w:val="0"/>
          <w:numId w:val="13"/>
        </w:numPr>
        <w:tabs>
          <w:tab w:val="clear" w:pos="720"/>
          <w:tab w:val="left" w:pos="284"/>
          <w:tab w:val="num" w:pos="709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podczas zabaw i zajęć wymagających szczególnej ostrożności nauczyciele zobowiązani są poprosić o pomo</w:t>
      </w:r>
      <w:r w:rsidR="00404F8C" w:rsidRPr="00C91623">
        <w:rPr>
          <w:rFonts w:asciiTheme="majorHAnsi" w:hAnsiTheme="majorHAnsi" w:cs="Arial"/>
          <w:sz w:val="24"/>
        </w:rPr>
        <w:t>c innego pracownika przedszkola;</w:t>
      </w:r>
    </w:p>
    <w:p w:rsidR="002026D1" w:rsidRPr="00C91623" w:rsidRDefault="002026D1" w:rsidP="007E7462">
      <w:pPr>
        <w:pStyle w:val="Tekstpodstawowy"/>
        <w:numPr>
          <w:ilvl w:val="0"/>
          <w:numId w:val="13"/>
        </w:numPr>
        <w:tabs>
          <w:tab w:val="clear" w:pos="720"/>
          <w:tab w:val="left" w:pos="284"/>
          <w:tab w:val="num" w:pos="709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w trakcie zabaw, spacerów i wycieczek poza teren przedszkola nauczyciele powinni zapewnić dodatkową opiekę /na każde dziesięcioro dzieci powinien przypa</w:t>
      </w:r>
      <w:r w:rsidR="00404F8C" w:rsidRPr="00C91623">
        <w:rPr>
          <w:rFonts w:asciiTheme="majorHAnsi" w:hAnsiTheme="majorHAnsi" w:cs="Arial"/>
          <w:sz w:val="24"/>
        </w:rPr>
        <w:t>dać przynajmniej jeden opiekun/;</w:t>
      </w:r>
    </w:p>
    <w:p w:rsidR="002026D1" w:rsidRPr="00C91623" w:rsidRDefault="002026D1" w:rsidP="007E7462">
      <w:pPr>
        <w:pStyle w:val="Tekstpodstawowy"/>
        <w:numPr>
          <w:ilvl w:val="0"/>
          <w:numId w:val="13"/>
        </w:numPr>
        <w:tabs>
          <w:tab w:val="clear" w:pos="720"/>
          <w:tab w:val="left" w:pos="284"/>
          <w:tab w:val="num" w:pos="709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podczas trwania zajęć dodatkowych prowadzonych z całą grupą nauczyciel ma obowiązek przeb</w:t>
      </w:r>
      <w:r w:rsidR="00404F8C" w:rsidRPr="00C91623">
        <w:rPr>
          <w:rFonts w:asciiTheme="majorHAnsi" w:hAnsiTheme="majorHAnsi" w:cs="Arial"/>
          <w:sz w:val="24"/>
        </w:rPr>
        <w:t>ywać na tych zajęciach;</w:t>
      </w:r>
    </w:p>
    <w:p w:rsidR="002026D1" w:rsidRPr="00C91623" w:rsidRDefault="002026D1" w:rsidP="007E7462">
      <w:pPr>
        <w:pStyle w:val="Tekstpodstawowy"/>
        <w:numPr>
          <w:ilvl w:val="0"/>
          <w:numId w:val="13"/>
        </w:numPr>
        <w:tabs>
          <w:tab w:val="clear" w:pos="720"/>
          <w:tab w:val="left" w:pos="284"/>
          <w:tab w:val="num" w:pos="709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podczas zajęć dodatkowych prowadzonych z niepełną grupą za  </w:t>
      </w:r>
      <w:r w:rsidRPr="00C91623">
        <w:rPr>
          <w:rFonts w:asciiTheme="majorHAnsi" w:hAnsiTheme="majorHAnsi" w:cs="Arial"/>
          <w:sz w:val="24"/>
        </w:rPr>
        <w:br/>
        <w:t>bezpieczeństwo dzieci odpowiada osoba prowadząca zajęcia, a nauczycie</w:t>
      </w:r>
      <w:r w:rsidR="00404F8C" w:rsidRPr="00C91623">
        <w:rPr>
          <w:rFonts w:asciiTheme="majorHAnsi" w:hAnsiTheme="majorHAnsi" w:cs="Arial"/>
          <w:sz w:val="24"/>
        </w:rPr>
        <w:t>l odpowiada za pozostałe dzieci;</w:t>
      </w:r>
    </w:p>
    <w:p w:rsidR="002026D1" w:rsidRPr="00C91623" w:rsidRDefault="002026D1" w:rsidP="007E7462">
      <w:pPr>
        <w:pStyle w:val="Tekstpodstawowy"/>
        <w:numPr>
          <w:ilvl w:val="0"/>
          <w:numId w:val="13"/>
        </w:numPr>
        <w:tabs>
          <w:tab w:val="clear" w:pos="720"/>
          <w:tab w:val="left" w:pos="284"/>
          <w:tab w:val="num" w:pos="709"/>
          <w:tab w:val="left" w:pos="144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po zakończeniu pracy oddziału nauczyciel przekazuje dzieci nauczycielowi dyżurującemu, który od tego momentu przejmuje odpowiedz</w:t>
      </w:r>
      <w:r w:rsidR="00404F8C" w:rsidRPr="00C91623">
        <w:rPr>
          <w:rFonts w:asciiTheme="majorHAnsi" w:hAnsiTheme="majorHAnsi" w:cs="Arial"/>
          <w:sz w:val="24"/>
        </w:rPr>
        <w:t>ialność za powierzone mu dzieci;</w:t>
      </w:r>
    </w:p>
    <w:p w:rsidR="002026D1" w:rsidRPr="00C91623" w:rsidRDefault="002026D1" w:rsidP="008D6480">
      <w:pPr>
        <w:pStyle w:val="Tekstpodstawowy"/>
        <w:numPr>
          <w:ilvl w:val="0"/>
          <w:numId w:val="13"/>
        </w:numPr>
        <w:tabs>
          <w:tab w:val="clear" w:pos="720"/>
          <w:tab w:val="left" w:pos="284"/>
          <w:tab w:val="num" w:pos="709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przestrzegają regulaminu spacerów i wycieczek obowiązującego </w:t>
      </w:r>
      <w:r w:rsidRPr="00C91623">
        <w:rPr>
          <w:rFonts w:asciiTheme="majorHAnsi" w:hAnsiTheme="majorHAnsi" w:cs="Arial"/>
          <w:sz w:val="24"/>
        </w:rPr>
        <w:br/>
        <w:t xml:space="preserve"> w przedszkolu.</w:t>
      </w:r>
    </w:p>
    <w:p w:rsidR="002026D1" w:rsidRPr="00C91623" w:rsidRDefault="002026D1" w:rsidP="00AC5035">
      <w:pPr>
        <w:pStyle w:val="Tekstpodstawowy"/>
        <w:numPr>
          <w:ilvl w:val="0"/>
          <w:numId w:val="3"/>
        </w:numPr>
        <w:tabs>
          <w:tab w:val="left" w:pos="284"/>
          <w:tab w:val="left" w:pos="1362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Nauczyciele i pracownicy administracji i obsługi przestrzegają:</w:t>
      </w:r>
    </w:p>
    <w:p w:rsidR="002026D1" w:rsidRPr="00C91623" w:rsidRDefault="002026D1" w:rsidP="008D6480">
      <w:pPr>
        <w:pStyle w:val="Tekstpodstawowy"/>
        <w:numPr>
          <w:ilvl w:val="2"/>
          <w:numId w:val="3"/>
        </w:numPr>
        <w:tabs>
          <w:tab w:val="clear" w:pos="964"/>
          <w:tab w:val="left" w:pos="284"/>
          <w:tab w:val="num" w:pos="709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regulaminu pobytu dziecka w przedszkolu</w:t>
      </w:r>
      <w:r w:rsidR="00D753A2">
        <w:rPr>
          <w:rFonts w:asciiTheme="majorHAnsi" w:hAnsiTheme="majorHAnsi" w:cs="Arial"/>
          <w:sz w:val="24"/>
        </w:rPr>
        <w:t>,</w:t>
      </w:r>
    </w:p>
    <w:p w:rsidR="002026D1" w:rsidRPr="00C91623" w:rsidRDefault="002026D1" w:rsidP="007E7462">
      <w:pPr>
        <w:pStyle w:val="Tekstpodstawowy"/>
        <w:numPr>
          <w:ilvl w:val="2"/>
          <w:numId w:val="3"/>
        </w:numPr>
        <w:tabs>
          <w:tab w:val="clear" w:pos="964"/>
          <w:tab w:val="left" w:pos="284"/>
          <w:tab w:val="num" w:pos="709"/>
          <w:tab w:val="left" w:pos="1928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regulaminu orga</w:t>
      </w:r>
      <w:r w:rsidR="00D753A2">
        <w:rPr>
          <w:rFonts w:asciiTheme="majorHAnsi" w:hAnsiTheme="majorHAnsi" w:cs="Arial"/>
          <w:sz w:val="24"/>
        </w:rPr>
        <w:t xml:space="preserve">nizacji spacerów i wycieczek. </w:t>
      </w:r>
    </w:p>
    <w:p w:rsidR="002026D1" w:rsidRPr="00C91623" w:rsidRDefault="002026D1" w:rsidP="00AC5035">
      <w:pPr>
        <w:pStyle w:val="Tekstpodstawowy"/>
        <w:numPr>
          <w:ilvl w:val="0"/>
          <w:numId w:val="3"/>
        </w:numPr>
        <w:tabs>
          <w:tab w:val="left" w:pos="284"/>
          <w:tab w:val="left" w:pos="1362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Wymienione w punkcie 5, podpunktach: a, b regulaminy wprowadzane są zarządzeniem dyrektora przedszkola.</w:t>
      </w:r>
    </w:p>
    <w:p w:rsidR="002026D1" w:rsidRPr="00C91623" w:rsidRDefault="002026D1" w:rsidP="00AC5035">
      <w:pPr>
        <w:pStyle w:val="Tekstpodstawowy"/>
        <w:numPr>
          <w:ilvl w:val="0"/>
          <w:numId w:val="3"/>
        </w:numPr>
        <w:tabs>
          <w:tab w:val="left" w:pos="284"/>
          <w:tab w:val="left" w:pos="1362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W przedszkolu nie przewiduje się dokonywania jakichkolwiek zabiegów, ani podawania farmaceutyków</w:t>
      </w:r>
      <w:r w:rsidR="002435CB" w:rsidRPr="00C91623">
        <w:rPr>
          <w:rFonts w:asciiTheme="majorHAnsi" w:hAnsiTheme="majorHAnsi" w:cs="Arial"/>
          <w:sz w:val="24"/>
        </w:rPr>
        <w:t>.</w:t>
      </w:r>
    </w:p>
    <w:p w:rsidR="00404F8C" w:rsidRPr="00C91623" w:rsidRDefault="002026D1" w:rsidP="00404F8C">
      <w:pPr>
        <w:pStyle w:val="Tekstpodstawowy"/>
        <w:numPr>
          <w:ilvl w:val="0"/>
          <w:numId w:val="3"/>
        </w:numPr>
        <w:tabs>
          <w:tab w:val="left" w:pos="284"/>
          <w:tab w:val="left" w:pos="1362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W wypadkach nagłych wszystkie działania pracowników przedszkola bez względu na zakres ich czynności służbowych w pierwszej kolejności skierowane są na zapewnieniu bezpieczeństwa</w:t>
      </w:r>
      <w:r w:rsidR="002435CB" w:rsidRPr="00C91623">
        <w:rPr>
          <w:rFonts w:asciiTheme="majorHAnsi" w:hAnsiTheme="majorHAnsi" w:cs="Arial"/>
          <w:sz w:val="24"/>
        </w:rPr>
        <w:t xml:space="preserve"> dzieciom.</w:t>
      </w: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left"/>
        <w:rPr>
          <w:rFonts w:asciiTheme="majorHAnsi" w:hAnsiTheme="majorHAnsi" w:cs="Arial"/>
          <w:b/>
          <w:bCs/>
          <w:sz w:val="24"/>
        </w:rPr>
      </w:pPr>
      <w:r w:rsidRPr="00C91623">
        <w:rPr>
          <w:rFonts w:asciiTheme="majorHAnsi" w:hAnsiTheme="majorHAnsi" w:cs="Arial"/>
          <w:b/>
          <w:bCs/>
          <w:sz w:val="24"/>
        </w:rPr>
        <w:tab/>
      </w:r>
    </w:p>
    <w:p w:rsidR="008D6480" w:rsidRDefault="002D2989" w:rsidP="00C91623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bCs/>
          <w:sz w:val="24"/>
        </w:rPr>
      </w:pPr>
      <w:r w:rsidRPr="00C91623">
        <w:rPr>
          <w:rFonts w:asciiTheme="majorHAnsi" w:hAnsiTheme="majorHAnsi" w:cs="Arial"/>
          <w:b/>
          <w:bCs/>
          <w:sz w:val="24"/>
        </w:rPr>
        <w:lastRenderedPageBreak/>
        <w:t>§9</w:t>
      </w:r>
    </w:p>
    <w:p w:rsidR="007A6629" w:rsidRPr="00C91623" w:rsidRDefault="007A6629" w:rsidP="00C91623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bCs/>
          <w:sz w:val="24"/>
        </w:rPr>
      </w:pPr>
    </w:p>
    <w:p w:rsidR="008D6480" w:rsidRPr="00C91623" w:rsidRDefault="00C91623" w:rsidP="008D6480">
      <w:pPr>
        <w:pStyle w:val="Tekstpodstawowy"/>
        <w:tabs>
          <w:tab w:val="left" w:pos="284"/>
        </w:tabs>
        <w:jc w:val="center"/>
        <w:rPr>
          <w:rFonts w:asciiTheme="majorHAnsi" w:hAnsiTheme="majorHAnsi" w:cs="Arial"/>
          <w:b/>
          <w:bCs/>
          <w:sz w:val="24"/>
        </w:rPr>
      </w:pPr>
      <w:r w:rsidRPr="00C91623">
        <w:rPr>
          <w:rFonts w:asciiTheme="majorHAnsi" w:hAnsiTheme="majorHAnsi" w:cs="Arial"/>
          <w:b/>
          <w:bCs/>
          <w:sz w:val="24"/>
        </w:rPr>
        <w:t>ZASADY PRZYPROWADZANIA I ODBIERANIA DZIECI</w:t>
      </w: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rPr>
          <w:rFonts w:asciiTheme="majorHAnsi" w:hAnsiTheme="majorHAnsi" w:cs="Arial"/>
          <w:b/>
          <w:bCs/>
          <w:sz w:val="24"/>
        </w:rPr>
      </w:pPr>
    </w:p>
    <w:p w:rsidR="002026D1" w:rsidRPr="00C91623" w:rsidRDefault="002026D1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Rodzice (prawni opiekunowie) dzieci przyprowadzają i odbierają je </w:t>
      </w:r>
      <w:r w:rsidRPr="00C91623">
        <w:rPr>
          <w:rFonts w:asciiTheme="majorHAnsi" w:hAnsiTheme="majorHAnsi" w:cs="Arial"/>
          <w:sz w:val="24"/>
        </w:rPr>
        <w:br/>
        <w:t>z przedszkola oraz są odpowiedzialni za ich bezpieczeństwo w drodze do przedszkola i z przedszkola do domu.</w:t>
      </w:r>
    </w:p>
    <w:p w:rsidR="002026D1" w:rsidRPr="00C91623" w:rsidRDefault="002026D1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Dzieci powinny być przyprowadzane i odbierane z przedszkola osobiście przez rodziców (prawnych opiekunów), bądź osobę dorosłą zdolną do podejmowania czynności prawnych, upoważnioną przez rodziców na piśmie.</w:t>
      </w:r>
    </w:p>
    <w:p w:rsidR="002026D1" w:rsidRPr="00C91623" w:rsidRDefault="002026D1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Pisemne upoważnienie powinno zawierać nr i serię dowodu osobistego osoby wskazanej przez rodziców i może być skuteczne przez cały okres uczęszczania dziecka do przedszkola lub może być odwołane w każdej chwili.</w:t>
      </w:r>
    </w:p>
    <w:p w:rsidR="002026D1" w:rsidRPr="00C91623" w:rsidRDefault="002026D1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Dopuszcza się możliwość odbioru dziecka pr</w:t>
      </w:r>
      <w:r w:rsidR="002D2989" w:rsidRPr="00C91623">
        <w:rPr>
          <w:rFonts w:asciiTheme="majorHAnsi" w:hAnsiTheme="majorHAnsi" w:cs="Arial"/>
          <w:sz w:val="24"/>
        </w:rPr>
        <w:t>zez osobę nieletnią /rodzeństwo/,</w:t>
      </w:r>
      <w:r w:rsidRPr="00C91623">
        <w:rPr>
          <w:rFonts w:asciiTheme="majorHAnsi" w:hAnsiTheme="majorHAnsi" w:cs="Arial"/>
          <w:sz w:val="24"/>
        </w:rPr>
        <w:t xml:space="preserve"> która ma ukończone 15 lat, muszą być jednak spełnione określone warunki:</w:t>
      </w:r>
    </w:p>
    <w:p w:rsidR="002026D1" w:rsidRPr="00C91623" w:rsidRDefault="002026D1" w:rsidP="00BB095A">
      <w:pPr>
        <w:pStyle w:val="Tekstpodstawowy"/>
        <w:numPr>
          <w:ilvl w:val="1"/>
          <w:numId w:val="15"/>
        </w:numPr>
        <w:tabs>
          <w:tab w:val="left" w:pos="284"/>
          <w:tab w:val="left" w:pos="288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pisemne upoważnienie do odbioru dziecka udzielone przez rodziców /prawnych opiekunów/, potwierdzone w obecności dyrektora przedszkola lub nauczyciela.</w:t>
      </w:r>
    </w:p>
    <w:p w:rsidR="002026D1" w:rsidRPr="00C91623" w:rsidRDefault="002026D1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Rodzice (prawni opiekunowie) przejmują odpowiedzialność prawną za bezpieczeństwo dziecka odbieranego z przedszkola przez upoważnioną przez nich osobę.</w:t>
      </w:r>
    </w:p>
    <w:p w:rsidR="002026D1" w:rsidRPr="00C91623" w:rsidRDefault="002026D1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Dzieci powinny być przyprowadzane do przedszkola do godziny 8.30. </w:t>
      </w:r>
    </w:p>
    <w:p w:rsidR="002026D1" w:rsidRDefault="002026D1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W wyjątkowych przypadkach jest dopuszczane późniejsze przyprowadzenie dziecka po wcześniejszym uprzedzeniu nauczyciela osobiście lub telefonicznie.</w:t>
      </w:r>
    </w:p>
    <w:p w:rsidR="0089720E" w:rsidRDefault="0089720E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>
        <w:rPr>
          <w:rFonts w:asciiTheme="majorHAnsi" w:hAnsiTheme="majorHAnsi" w:cs="Arial"/>
          <w:sz w:val="24"/>
        </w:rPr>
        <w:t>Do przedszkola przyprowadza się dziecko zdrowe, a w przypadku zachorowania dziecka w czasie pobytu w przedszkolu, rodzic jest zobowiązany do odebrania niezwłocznie po powiadomieniu go przez nauczyciela . Dziecko nie może uczęszczać do placówki do czasu całkowitego wyleczenia.</w:t>
      </w:r>
    </w:p>
    <w:p w:rsidR="0089720E" w:rsidRPr="00C91623" w:rsidRDefault="0089720E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>
        <w:rPr>
          <w:rFonts w:asciiTheme="majorHAnsi" w:hAnsiTheme="majorHAnsi" w:cs="Arial"/>
          <w:sz w:val="24"/>
        </w:rPr>
        <w:t>Do przedszkola nie może uczęszczać dziecko z unieruchomioną kończyną</w:t>
      </w:r>
      <w:r w:rsidR="006F0273">
        <w:rPr>
          <w:rFonts w:asciiTheme="majorHAnsi" w:hAnsiTheme="majorHAnsi" w:cs="Arial"/>
          <w:sz w:val="24"/>
        </w:rPr>
        <w:t xml:space="preserve"> typu:  gips, </w:t>
      </w:r>
      <w:proofErr w:type="spellStart"/>
      <w:r w:rsidR="006F0273">
        <w:rPr>
          <w:rFonts w:asciiTheme="majorHAnsi" w:hAnsiTheme="majorHAnsi" w:cs="Arial"/>
          <w:sz w:val="24"/>
        </w:rPr>
        <w:t>orteza</w:t>
      </w:r>
      <w:proofErr w:type="spellEnd"/>
      <w:r w:rsidR="006F0273">
        <w:rPr>
          <w:rFonts w:asciiTheme="majorHAnsi" w:hAnsiTheme="majorHAnsi" w:cs="Arial"/>
          <w:sz w:val="24"/>
        </w:rPr>
        <w:t xml:space="preserve"> itp.</w:t>
      </w:r>
      <w:r>
        <w:rPr>
          <w:rFonts w:asciiTheme="majorHAnsi" w:hAnsiTheme="majorHAnsi" w:cs="Arial"/>
          <w:sz w:val="24"/>
        </w:rPr>
        <w:t xml:space="preserve">  </w:t>
      </w:r>
    </w:p>
    <w:p w:rsidR="002026D1" w:rsidRPr="00C91623" w:rsidRDefault="002435CB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Pobyt dzieci</w:t>
      </w:r>
      <w:r w:rsidR="002026D1" w:rsidRPr="00C91623">
        <w:rPr>
          <w:rFonts w:asciiTheme="majorHAnsi" w:hAnsiTheme="majorHAnsi" w:cs="Arial"/>
          <w:sz w:val="24"/>
        </w:rPr>
        <w:t xml:space="preserve"> w przedszkola </w:t>
      </w:r>
      <w:r w:rsidRPr="00C91623">
        <w:rPr>
          <w:rFonts w:asciiTheme="majorHAnsi" w:hAnsiTheme="majorHAnsi" w:cs="Arial"/>
          <w:sz w:val="24"/>
        </w:rPr>
        <w:t>trwa zgodnie</w:t>
      </w:r>
      <w:r w:rsidR="002026D1" w:rsidRPr="00C91623">
        <w:rPr>
          <w:rFonts w:asciiTheme="majorHAnsi" w:hAnsiTheme="majorHAnsi" w:cs="Arial"/>
          <w:sz w:val="24"/>
        </w:rPr>
        <w:t xml:space="preserve"> z zatwierdzonym przez Prezydenta Miasta Białegostoku Arkuszem Organizacyjnym na dany rok szkolny.  </w:t>
      </w:r>
    </w:p>
    <w:p w:rsidR="002026D1" w:rsidRPr="00C91623" w:rsidRDefault="002026D1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Osoba przyprowadzająca dziecko do przedszkola powinna:</w:t>
      </w:r>
    </w:p>
    <w:p w:rsidR="008E14E2" w:rsidRPr="00C91623" w:rsidRDefault="002026D1" w:rsidP="00BB095A">
      <w:pPr>
        <w:pStyle w:val="Tekstpodstawowy"/>
        <w:numPr>
          <w:ilvl w:val="0"/>
          <w:numId w:val="2"/>
        </w:numPr>
        <w:tabs>
          <w:tab w:val="left" w:pos="709"/>
          <w:tab w:val="left" w:pos="2160"/>
        </w:tabs>
        <w:ind w:left="709" w:hanging="425"/>
        <w:jc w:val="left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lastRenderedPageBreak/>
        <w:t>w szatni przygotować je do pobytu w przedszkolu,</w:t>
      </w:r>
    </w:p>
    <w:p w:rsidR="002026D1" w:rsidRPr="00C91623" w:rsidRDefault="002026D1" w:rsidP="00BB095A">
      <w:pPr>
        <w:pStyle w:val="Tekstpodstawowy"/>
        <w:numPr>
          <w:ilvl w:val="0"/>
          <w:numId w:val="2"/>
        </w:numPr>
        <w:tabs>
          <w:tab w:val="left" w:pos="709"/>
          <w:tab w:val="left" w:pos="2160"/>
        </w:tabs>
        <w:ind w:left="709" w:hanging="425"/>
        <w:jc w:val="left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przekazać je pracownikowi przedszkola.</w:t>
      </w:r>
    </w:p>
    <w:p w:rsidR="002026D1" w:rsidRPr="00C91623" w:rsidRDefault="002026D1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Od momentu przekazania dziecka odpowiedzialność za jego bezpieczeństwo ponosi przedszkole.</w:t>
      </w:r>
    </w:p>
    <w:p w:rsidR="002026D1" w:rsidRPr="00C91623" w:rsidRDefault="002026D1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Osoba odbierająca dziecko z przedszkola powinna zgłosić to upoważnionemu pracownikowi lub dyżurującemu dziecku.</w:t>
      </w:r>
    </w:p>
    <w:p w:rsidR="002026D1" w:rsidRPr="00C91623" w:rsidRDefault="002026D1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Dziecko przyprowadzane jest na hol i przekazywane rodzicowi /opiekunowi/ przez pracownika przedszkola. </w:t>
      </w:r>
    </w:p>
    <w:p w:rsidR="002026D1" w:rsidRPr="00C91623" w:rsidRDefault="002026D1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Przedszkole może odmówić wydania dziecka w przypadku, gdy stan osoby zamierzającej odebrać dziecko (np. upojenie alkoholowe) będzie wskazywał, że nie jest ona w stanie zapewnić dziecku bezpieczeństwa.</w:t>
      </w:r>
    </w:p>
    <w:p w:rsidR="002026D1" w:rsidRPr="00C91623" w:rsidRDefault="002026D1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O przypadku każdej odmowy wydania dziecka powinien zostać niezwłocznie poinformowany dyrektor przedszkola lub jego zastępca. W takiej sytuacji przedszkole nawiązuje </w:t>
      </w:r>
      <w:r w:rsidR="00404F8C" w:rsidRPr="00C91623">
        <w:rPr>
          <w:rFonts w:asciiTheme="majorHAnsi" w:hAnsiTheme="majorHAnsi" w:cs="Arial"/>
          <w:sz w:val="24"/>
        </w:rPr>
        <w:t>kontakt z</w:t>
      </w:r>
      <w:r w:rsidRPr="00C91623">
        <w:rPr>
          <w:rFonts w:asciiTheme="majorHAnsi" w:hAnsiTheme="majorHAnsi" w:cs="Arial"/>
          <w:sz w:val="24"/>
        </w:rPr>
        <w:t xml:space="preserve"> rodzicami (opiekunami prawnymi) dziecka.</w:t>
      </w:r>
    </w:p>
    <w:p w:rsidR="002026D1" w:rsidRPr="00C91623" w:rsidRDefault="002026D1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Jeżeli dziecko nie zostanie odebrane po upływie czasu pracy przedszkola, nauczyciel ma obowiązek powiadomić o tym telefonicznie rodziców dziecka (prawnych opiekunów).</w:t>
      </w:r>
    </w:p>
    <w:p w:rsidR="002026D1" w:rsidRPr="00C91623" w:rsidRDefault="002026D1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W przypadku, gdy pod wskazanym numerem telefonu nie można uzyskać informacji o miejscu pobytu rodziców (prawnych opiekunów), nauczyciel oczekuje z dzieckiem w przedszkolu przez jedną godzinę. Po upływie tego czasu powiadamia najbliższy komisariat policji o niemożności skontaktowania się z rodzicami (prawnymi opiekunami) dziecka.</w:t>
      </w:r>
    </w:p>
    <w:p w:rsidR="002026D1" w:rsidRPr="00C91623" w:rsidRDefault="002026D1" w:rsidP="00F3059A">
      <w:pPr>
        <w:pStyle w:val="Tekstpodstawowy"/>
        <w:numPr>
          <w:ilvl w:val="0"/>
          <w:numId w:val="14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Życzenie rodziców dotyczące nieodbierania dziecka przez jednego z rodziców musi być poświadczone przez orzeczenie sądowe.</w:t>
      </w:r>
    </w:p>
    <w:p w:rsidR="002026D1" w:rsidRPr="00C91623" w:rsidRDefault="002026D1" w:rsidP="00404F8C">
      <w:pPr>
        <w:pStyle w:val="Tekstpodstawowywcity"/>
        <w:tabs>
          <w:tab w:val="left" w:pos="284"/>
        </w:tabs>
        <w:ind w:left="0"/>
        <w:rPr>
          <w:rFonts w:asciiTheme="majorHAnsi" w:hAnsiTheme="majorHAnsi" w:cs="Arial"/>
          <w:b/>
          <w:sz w:val="24"/>
        </w:rPr>
      </w:pPr>
    </w:p>
    <w:p w:rsidR="002D2989" w:rsidRDefault="002D2989" w:rsidP="002D2989">
      <w:pPr>
        <w:pStyle w:val="Tekstpodstawowywcit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eastAsia="Arial Unicode MS" w:hAnsiTheme="majorHAnsi" w:cs="Arial"/>
          <w:b/>
          <w:sz w:val="24"/>
        </w:rPr>
        <w:t>§10</w:t>
      </w:r>
      <w:r w:rsidRPr="00C91623">
        <w:rPr>
          <w:rFonts w:asciiTheme="majorHAnsi" w:hAnsiTheme="majorHAnsi" w:cs="Arial"/>
          <w:b/>
          <w:sz w:val="24"/>
        </w:rPr>
        <w:t xml:space="preserve"> </w:t>
      </w:r>
    </w:p>
    <w:p w:rsidR="007A6629" w:rsidRPr="00C91623" w:rsidRDefault="007A6629" w:rsidP="002D2989">
      <w:pPr>
        <w:pStyle w:val="Tekstpodstawowywcit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</w:p>
    <w:p w:rsidR="002D2989" w:rsidRPr="00C91623" w:rsidRDefault="00C91623" w:rsidP="002D2989">
      <w:pPr>
        <w:pStyle w:val="Tekstpodstawowywcit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hAnsiTheme="majorHAnsi" w:cs="Arial"/>
          <w:b/>
          <w:sz w:val="24"/>
        </w:rPr>
        <w:t>ORGANY PRZEDSZKOLA</w:t>
      </w:r>
    </w:p>
    <w:p w:rsidR="002026D1" w:rsidRPr="00C91623" w:rsidRDefault="002026D1" w:rsidP="00C1538B">
      <w:pPr>
        <w:pStyle w:val="Tekstpodstawowywcity"/>
        <w:tabs>
          <w:tab w:val="left" w:pos="284"/>
        </w:tabs>
        <w:ind w:left="567" w:hanging="425"/>
        <w:jc w:val="center"/>
        <w:rPr>
          <w:rFonts w:asciiTheme="majorHAnsi" w:eastAsia="Arial Unicode MS" w:hAnsiTheme="majorHAnsi" w:cs="Arial"/>
          <w:b/>
          <w:sz w:val="24"/>
        </w:rPr>
      </w:pPr>
    </w:p>
    <w:p w:rsidR="002026D1" w:rsidRPr="00C91623" w:rsidRDefault="002026D1" w:rsidP="00766931">
      <w:pPr>
        <w:pStyle w:val="Akapitzlist"/>
        <w:numPr>
          <w:ilvl w:val="0"/>
          <w:numId w:val="53"/>
        </w:numPr>
        <w:tabs>
          <w:tab w:val="left" w:pos="284"/>
          <w:tab w:val="left" w:pos="2268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Organami przedszkola są:</w:t>
      </w:r>
    </w:p>
    <w:p w:rsidR="002026D1" w:rsidRPr="00C91623" w:rsidRDefault="002026D1" w:rsidP="00766931">
      <w:pPr>
        <w:numPr>
          <w:ilvl w:val="1"/>
          <w:numId w:val="60"/>
        </w:numPr>
        <w:tabs>
          <w:tab w:val="left" w:pos="284"/>
          <w:tab w:val="left" w:pos="1800"/>
        </w:tabs>
        <w:spacing w:line="360" w:lineRule="auto"/>
        <w:ind w:left="709" w:hanging="338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dyrektor przedszkola,</w:t>
      </w:r>
    </w:p>
    <w:p w:rsidR="002026D1" w:rsidRPr="00C91623" w:rsidRDefault="002026D1" w:rsidP="00766931">
      <w:pPr>
        <w:numPr>
          <w:ilvl w:val="1"/>
          <w:numId w:val="60"/>
        </w:numPr>
        <w:tabs>
          <w:tab w:val="left" w:pos="284"/>
          <w:tab w:val="left" w:pos="1800"/>
        </w:tabs>
        <w:spacing w:line="360" w:lineRule="auto"/>
        <w:ind w:left="709" w:hanging="338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rada pedagogiczna,</w:t>
      </w:r>
    </w:p>
    <w:p w:rsidR="002026D1" w:rsidRPr="00C91623" w:rsidRDefault="002026D1" w:rsidP="00766931">
      <w:pPr>
        <w:numPr>
          <w:ilvl w:val="1"/>
          <w:numId w:val="60"/>
        </w:numPr>
        <w:tabs>
          <w:tab w:val="left" w:pos="284"/>
          <w:tab w:val="left" w:pos="1800"/>
        </w:tabs>
        <w:spacing w:line="360" w:lineRule="auto"/>
        <w:ind w:left="709" w:hanging="338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lastRenderedPageBreak/>
        <w:t>rada rodziców</w:t>
      </w:r>
      <w:r w:rsidR="002435CB" w:rsidRPr="00C91623">
        <w:rPr>
          <w:rFonts w:asciiTheme="majorHAnsi" w:hAnsiTheme="majorHAnsi" w:cs="Arial"/>
        </w:rPr>
        <w:t>.</w:t>
      </w:r>
    </w:p>
    <w:p w:rsidR="00C82A59" w:rsidRPr="00C82A59" w:rsidRDefault="002026D1" w:rsidP="00766931">
      <w:pPr>
        <w:pStyle w:val="Tekstpodstawowy"/>
        <w:numPr>
          <w:ilvl w:val="0"/>
          <w:numId w:val="53"/>
        </w:numPr>
        <w:tabs>
          <w:tab w:val="left" w:pos="284"/>
        </w:tabs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Rada pedagogiczna, </w:t>
      </w:r>
      <w:r w:rsidR="002435CB" w:rsidRPr="00C91623">
        <w:rPr>
          <w:rFonts w:asciiTheme="majorHAnsi" w:hAnsiTheme="majorHAnsi" w:cs="Arial"/>
          <w:sz w:val="24"/>
        </w:rPr>
        <w:t>rada rodziców</w:t>
      </w:r>
      <w:r w:rsidRPr="00C91623">
        <w:rPr>
          <w:rFonts w:asciiTheme="majorHAnsi" w:hAnsiTheme="majorHAnsi" w:cs="Arial"/>
          <w:sz w:val="24"/>
        </w:rPr>
        <w:t xml:space="preserve"> uchwalają regulaminy swojej działalności, które nie mogą być sprzeczne </w:t>
      </w:r>
      <w:r w:rsidR="002435CB" w:rsidRPr="00C91623">
        <w:rPr>
          <w:rFonts w:asciiTheme="majorHAnsi" w:hAnsiTheme="majorHAnsi" w:cs="Arial"/>
          <w:sz w:val="24"/>
        </w:rPr>
        <w:t>z przepisami</w:t>
      </w:r>
      <w:r w:rsidR="00C75AB3" w:rsidRPr="00C91623">
        <w:rPr>
          <w:rFonts w:asciiTheme="majorHAnsi" w:hAnsiTheme="majorHAnsi" w:cs="Arial"/>
          <w:sz w:val="24"/>
        </w:rPr>
        <w:t xml:space="preserve"> prawa i niniejszym statutem.</w:t>
      </w:r>
    </w:p>
    <w:p w:rsidR="00C82A59" w:rsidRPr="00C91623" w:rsidRDefault="00C82A59" w:rsidP="00C82A59">
      <w:pPr>
        <w:pStyle w:val="Tekstpodstawowy"/>
        <w:tabs>
          <w:tab w:val="left" w:pos="284"/>
        </w:tabs>
        <w:ind w:left="720"/>
        <w:rPr>
          <w:rFonts w:asciiTheme="majorHAnsi" w:hAnsiTheme="majorHAnsi" w:cs="Arial"/>
          <w:sz w:val="24"/>
        </w:rPr>
      </w:pPr>
    </w:p>
    <w:p w:rsidR="002026D1" w:rsidRDefault="002D2989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eastAsia="Arial Unicode MS" w:hAnsiTheme="majorHAnsi" w:cs="Arial"/>
          <w:b/>
          <w:sz w:val="24"/>
        </w:rPr>
      </w:pPr>
      <w:r w:rsidRPr="00C91623">
        <w:rPr>
          <w:rFonts w:asciiTheme="majorHAnsi" w:eastAsia="Arial Unicode MS" w:hAnsiTheme="majorHAnsi" w:cs="Arial"/>
          <w:b/>
          <w:sz w:val="24"/>
        </w:rPr>
        <w:t>§11</w:t>
      </w:r>
    </w:p>
    <w:p w:rsidR="00C82A59" w:rsidRPr="00C91623" w:rsidRDefault="00C82A59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eastAsia="Arial Unicode MS" w:hAnsiTheme="majorHAnsi" w:cs="Arial"/>
          <w:b/>
          <w:sz w:val="24"/>
        </w:rPr>
      </w:pPr>
    </w:p>
    <w:p w:rsidR="002026D1" w:rsidRPr="00C91623" w:rsidRDefault="002026D1" w:rsidP="00C75AB3">
      <w:pPr>
        <w:pStyle w:val="Tekstpodstawowy"/>
        <w:tabs>
          <w:tab w:val="left" w:pos="284"/>
        </w:tabs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Dyrektor przedszkola wyłaniany jest w drodze k</w:t>
      </w:r>
      <w:r w:rsidR="0030410F" w:rsidRPr="00C91623">
        <w:rPr>
          <w:rFonts w:asciiTheme="majorHAnsi" w:hAnsiTheme="majorHAnsi" w:cs="Arial"/>
          <w:sz w:val="24"/>
        </w:rPr>
        <w:t xml:space="preserve">onkursu ogłaszanego przez organ </w:t>
      </w:r>
      <w:r w:rsidRPr="00C91623">
        <w:rPr>
          <w:rFonts w:asciiTheme="majorHAnsi" w:hAnsiTheme="majorHAnsi" w:cs="Arial"/>
          <w:sz w:val="24"/>
        </w:rPr>
        <w:t xml:space="preserve">prowadzący. </w:t>
      </w:r>
    </w:p>
    <w:p w:rsidR="002026D1" w:rsidRPr="00C91623" w:rsidRDefault="002026D1" w:rsidP="00BB095A">
      <w:pPr>
        <w:tabs>
          <w:tab w:val="left" w:pos="284"/>
        </w:tabs>
        <w:spacing w:line="360" w:lineRule="auto"/>
        <w:jc w:val="both"/>
        <w:rPr>
          <w:rFonts w:asciiTheme="majorHAnsi" w:hAnsiTheme="majorHAnsi" w:cs="Arial"/>
          <w:b/>
        </w:rPr>
      </w:pPr>
      <w:r w:rsidRPr="00C91623">
        <w:rPr>
          <w:rFonts w:asciiTheme="majorHAnsi" w:hAnsiTheme="majorHAnsi" w:cs="Arial"/>
          <w:b/>
        </w:rPr>
        <w:t>Dyrektor Przedszk</w:t>
      </w:r>
      <w:r w:rsidR="0030410F" w:rsidRPr="00C91623">
        <w:rPr>
          <w:rFonts w:asciiTheme="majorHAnsi" w:hAnsiTheme="majorHAnsi" w:cs="Arial"/>
          <w:b/>
        </w:rPr>
        <w:t>ola</w:t>
      </w:r>
      <w:r w:rsidR="00C65D8B" w:rsidRPr="00C91623">
        <w:rPr>
          <w:rFonts w:asciiTheme="majorHAnsi" w:hAnsiTheme="majorHAnsi" w:cs="Arial"/>
          <w:b/>
        </w:rPr>
        <w:t>:</w:t>
      </w:r>
    </w:p>
    <w:p w:rsidR="0030410F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  <w:tab w:val="left" w:pos="72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Kieruje bieżącą działalnością przedszkola i reprezentuje je na zewnątrz</w:t>
      </w:r>
      <w:r w:rsidR="0030410F" w:rsidRPr="00C91623">
        <w:rPr>
          <w:rFonts w:asciiTheme="majorHAnsi" w:hAnsiTheme="majorHAnsi" w:cs="Arial"/>
        </w:rPr>
        <w:t>.</w:t>
      </w:r>
    </w:p>
    <w:p w:rsidR="0030410F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  <w:tab w:val="left" w:pos="72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Odpowiada za dydaktyczny i wychowawczy poziom przedszkola</w:t>
      </w:r>
      <w:r w:rsidR="0030410F" w:rsidRPr="00C91623">
        <w:rPr>
          <w:rFonts w:asciiTheme="majorHAnsi" w:hAnsiTheme="majorHAnsi" w:cs="Arial"/>
        </w:rPr>
        <w:t xml:space="preserve">. </w:t>
      </w:r>
    </w:p>
    <w:p w:rsidR="0030410F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  <w:tab w:val="left" w:pos="72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Sprawuje nadzór pedagogiczny i dokonuje oceny pracy </w:t>
      </w:r>
      <w:r w:rsidR="00404F8C" w:rsidRPr="00C91623">
        <w:rPr>
          <w:rFonts w:asciiTheme="majorHAnsi" w:hAnsiTheme="majorHAnsi" w:cs="Arial"/>
        </w:rPr>
        <w:t>nauczycieli.</w:t>
      </w:r>
    </w:p>
    <w:p w:rsidR="0030410F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  <w:tab w:val="left" w:pos="72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Sprawuje opiekę nad wychowankami oraz stwarza warunki do </w:t>
      </w:r>
      <w:r w:rsidR="0030410F" w:rsidRPr="00C91623">
        <w:rPr>
          <w:rFonts w:asciiTheme="majorHAnsi" w:hAnsiTheme="majorHAnsi" w:cs="Arial"/>
        </w:rPr>
        <w:t>rozwijania samodzielnej pracy wychowanków.</w:t>
      </w:r>
      <w:r w:rsidR="0030410F" w:rsidRPr="00C91623">
        <w:rPr>
          <w:rFonts w:asciiTheme="majorHAnsi" w:hAnsiTheme="majorHAnsi" w:cs="Arial"/>
        </w:rPr>
        <w:tab/>
      </w:r>
    </w:p>
    <w:p w:rsidR="0030410F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  <w:tab w:val="left" w:pos="72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Zapewnia pomoc nauczycielom w realizacji ich zad</w:t>
      </w:r>
      <w:r w:rsidR="0030410F" w:rsidRPr="00C91623">
        <w:rPr>
          <w:rFonts w:asciiTheme="majorHAnsi" w:hAnsiTheme="majorHAnsi" w:cs="Arial"/>
        </w:rPr>
        <w:t>ań i ich doskonaleniu zawodowym.</w:t>
      </w:r>
    </w:p>
    <w:p w:rsidR="000B3044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  <w:tab w:val="left" w:pos="72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Zapewnia w miarę możliwości odpowiednie warunki organizacyjne do realizacji zadań dydaktycznych i wychowawczo</w:t>
      </w:r>
      <w:r w:rsidR="000B3044" w:rsidRPr="00C91623">
        <w:rPr>
          <w:rFonts w:asciiTheme="majorHAnsi" w:hAnsiTheme="majorHAnsi" w:cs="Arial"/>
        </w:rPr>
        <w:t xml:space="preserve"> – </w:t>
      </w:r>
      <w:r w:rsidRPr="00C91623">
        <w:rPr>
          <w:rFonts w:asciiTheme="majorHAnsi" w:hAnsiTheme="majorHAnsi" w:cs="Arial"/>
        </w:rPr>
        <w:t>opiekuńczych</w:t>
      </w:r>
      <w:r w:rsidR="000B3044" w:rsidRPr="00C91623">
        <w:rPr>
          <w:rFonts w:asciiTheme="majorHAnsi" w:hAnsiTheme="majorHAnsi" w:cs="Arial"/>
        </w:rPr>
        <w:t>.</w:t>
      </w:r>
    </w:p>
    <w:p w:rsidR="000B3044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  <w:tab w:val="left" w:pos="72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Opracowuje na każdy rok szkolny plan nadzoru pedagogicznego, który przedstawia radzie pedagogicznej i radzie rodziców w terminie do 15 września roku szkolnego, którego dotyczy plan</w:t>
      </w:r>
      <w:r w:rsidR="000B3044" w:rsidRPr="00C91623">
        <w:rPr>
          <w:rFonts w:asciiTheme="majorHAnsi" w:hAnsiTheme="majorHAnsi" w:cs="Arial"/>
        </w:rPr>
        <w:t>.</w:t>
      </w:r>
    </w:p>
    <w:p w:rsidR="000B3044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  <w:tab w:val="left" w:pos="72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Ustala ramowy rozkład dnia na wniosek rady pedagogicznej z uwzględnieniem zasad ochrony zdrowia i higieny pracy oraz oczekiwań rodziców (prawnych opiekunów)</w:t>
      </w:r>
      <w:r w:rsidR="000B3044" w:rsidRPr="00C91623">
        <w:rPr>
          <w:rFonts w:asciiTheme="majorHAnsi" w:hAnsiTheme="majorHAnsi" w:cs="Arial"/>
        </w:rPr>
        <w:t>.</w:t>
      </w:r>
    </w:p>
    <w:p w:rsidR="000B3044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  <w:tab w:val="left" w:pos="72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Przygotowuje arkusz organizacji przedszkola i przedstawia go do zatwierdzenia organowi prowadzącemu</w:t>
      </w:r>
      <w:r w:rsidR="000B3044" w:rsidRPr="00C91623">
        <w:rPr>
          <w:rFonts w:asciiTheme="majorHAnsi" w:hAnsiTheme="majorHAnsi" w:cs="Arial"/>
        </w:rPr>
        <w:t>.</w:t>
      </w:r>
    </w:p>
    <w:p w:rsidR="000B3044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  <w:tab w:val="left" w:pos="72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Realizuje zadania zgodnie z uchwałami rady pedagogicznej, podjęte w ramach ich kompetencji stanowiących oraz zarządzeniami organów nadzorujących przedszkole</w:t>
      </w:r>
      <w:r w:rsidR="000B3044" w:rsidRPr="00C91623">
        <w:rPr>
          <w:rFonts w:asciiTheme="majorHAnsi" w:hAnsiTheme="majorHAnsi" w:cs="Arial"/>
        </w:rPr>
        <w:t>.</w:t>
      </w:r>
    </w:p>
    <w:p w:rsidR="004D12DA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  <w:tab w:val="left" w:pos="72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Ma prawo do wstrzymywania uchwał rady pedagogicznej, jeśli są one niezgodne </w:t>
      </w:r>
    </w:p>
    <w:p w:rsidR="000B3044" w:rsidRPr="00C91623" w:rsidRDefault="002026D1" w:rsidP="004D12DA">
      <w:pPr>
        <w:pStyle w:val="Akapitzlist"/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prawem oświatowym</w:t>
      </w:r>
      <w:r w:rsidR="000B3044" w:rsidRPr="00C91623">
        <w:rPr>
          <w:rFonts w:asciiTheme="majorHAnsi" w:hAnsiTheme="majorHAnsi" w:cs="Arial"/>
        </w:rPr>
        <w:t>.</w:t>
      </w:r>
    </w:p>
    <w:p w:rsidR="000B3044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  <w:tab w:val="left" w:pos="72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lastRenderedPageBreak/>
        <w:t>Dysponuje środkami określonymi w planie finansowym przedszkola i ponosi odpowiedzialność za ich prawidłowe wykorzystanie, a także administracyjną, finansową i gospodarczą obsługę przedszkola</w:t>
      </w:r>
      <w:r w:rsidR="000B3044" w:rsidRPr="00C91623">
        <w:rPr>
          <w:rFonts w:asciiTheme="majorHAnsi" w:hAnsiTheme="majorHAnsi" w:cs="Arial"/>
        </w:rPr>
        <w:t>.</w:t>
      </w:r>
    </w:p>
    <w:p w:rsidR="000B3044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  <w:tab w:val="left" w:pos="72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Wykonuje inne zadania wynikające z przepisów szczególnych, współdziała ze szkołami wyższymi oraz </w:t>
      </w:r>
      <w:r w:rsidR="000B3044" w:rsidRPr="00C91623">
        <w:rPr>
          <w:rFonts w:asciiTheme="majorHAnsi" w:hAnsiTheme="majorHAnsi" w:cs="Arial"/>
        </w:rPr>
        <w:t>zakładami kształcenia</w:t>
      </w:r>
      <w:r w:rsidRPr="00C91623">
        <w:rPr>
          <w:rFonts w:asciiTheme="majorHAnsi" w:hAnsiTheme="majorHAnsi" w:cs="Arial"/>
        </w:rPr>
        <w:t xml:space="preserve"> nauczycieli w organizacji praktyk pedagogicznych</w:t>
      </w:r>
      <w:r w:rsidR="000B3044" w:rsidRPr="00C91623">
        <w:rPr>
          <w:rFonts w:asciiTheme="majorHAnsi" w:hAnsiTheme="majorHAnsi" w:cs="Arial"/>
        </w:rPr>
        <w:t>.</w:t>
      </w:r>
    </w:p>
    <w:p w:rsidR="000B3044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  <w:tab w:val="left" w:pos="72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Dyrektor przedszkola może, w drodze decyzji skreślić wychowanka z listy </w:t>
      </w:r>
      <w:r w:rsidR="000B3044" w:rsidRPr="00C91623">
        <w:rPr>
          <w:rFonts w:asciiTheme="majorHAnsi" w:hAnsiTheme="majorHAnsi" w:cs="Arial"/>
        </w:rPr>
        <w:t>wychowanków, decyzja</w:t>
      </w:r>
      <w:r w:rsidRPr="00C91623">
        <w:rPr>
          <w:rFonts w:asciiTheme="majorHAnsi" w:hAnsiTheme="majorHAnsi" w:cs="Arial"/>
        </w:rPr>
        <w:t xml:space="preserve"> o skreśleniu podejmowana jest na podst</w:t>
      </w:r>
      <w:r w:rsidR="000B3044" w:rsidRPr="00C91623">
        <w:rPr>
          <w:rFonts w:asciiTheme="majorHAnsi" w:hAnsiTheme="majorHAnsi" w:cs="Arial"/>
        </w:rPr>
        <w:t>awie uchwały rady pedagogicznej.</w:t>
      </w:r>
    </w:p>
    <w:p w:rsidR="000B3044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  <w:tab w:val="left" w:pos="72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Dyrektor przedszkola jest kierownikiem zakładu pracy dla zatrudnionych </w:t>
      </w:r>
      <w:r w:rsidRPr="00C91623">
        <w:rPr>
          <w:rFonts w:asciiTheme="majorHAnsi" w:hAnsiTheme="majorHAnsi" w:cs="Arial"/>
        </w:rPr>
        <w:br/>
        <w:t xml:space="preserve">w przedszkolu nauczycieli i pracowników </w:t>
      </w:r>
      <w:r w:rsidR="000B3044" w:rsidRPr="00C91623">
        <w:rPr>
          <w:rFonts w:asciiTheme="majorHAnsi" w:hAnsiTheme="majorHAnsi" w:cs="Arial"/>
        </w:rPr>
        <w:t>niebędących</w:t>
      </w:r>
      <w:r w:rsidRPr="00C91623">
        <w:rPr>
          <w:rFonts w:asciiTheme="majorHAnsi" w:hAnsiTheme="majorHAnsi" w:cs="Arial"/>
        </w:rPr>
        <w:t xml:space="preserve"> nauczycielami</w:t>
      </w:r>
      <w:r w:rsidR="000B3044" w:rsidRPr="00C91623">
        <w:rPr>
          <w:rFonts w:asciiTheme="majorHAnsi" w:hAnsiTheme="majorHAnsi" w:cs="Arial"/>
        </w:rPr>
        <w:t>.</w:t>
      </w:r>
      <w:r w:rsidRPr="00C91623">
        <w:rPr>
          <w:rFonts w:asciiTheme="majorHAnsi" w:hAnsiTheme="majorHAnsi" w:cs="Arial"/>
        </w:rPr>
        <w:t xml:space="preserve"> </w:t>
      </w:r>
    </w:p>
    <w:p w:rsidR="002026D1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  <w:tab w:val="left" w:pos="72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Dyrektor przedszkola w szczególności decyduje w sprawach:</w:t>
      </w:r>
    </w:p>
    <w:p w:rsidR="000B3044" w:rsidRPr="00C91623" w:rsidRDefault="002026D1" w:rsidP="00766931">
      <w:pPr>
        <w:pStyle w:val="Akapitzlist"/>
        <w:numPr>
          <w:ilvl w:val="0"/>
          <w:numId w:val="55"/>
        </w:numPr>
        <w:tabs>
          <w:tab w:val="left" w:pos="284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zatrudniania i zwalniania nauczycieli oraz innych pracowników przedszkola</w:t>
      </w:r>
      <w:r w:rsidR="000B3044" w:rsidRPr="00C91623">
        <w:rPr>
          <w:rFonts w:asciiTheme="majorHAnsi" w:hAnsiTheme="majorHAnsi" w:cs="Arial"/>
        </w:rPr>
        <w:t>,</w:t>
      </w:r>
    </w:p>
    <w:p w:rsidR="000B3044" w:rsidRPr="00C91623" w:rsidRDefault="002026D1" w:rsidP="00766931">
      <w:pPr>
        <w:pStyle w:val="Akapitzlist"/>
        <w:numPr>
          <w:ilvl w:val="0"/>
          <w:numId w:val="55"/>
        </w:numPr>
        <w:tabs>
          <w:tab w:val="left" w:pos="284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przyznawania nagród oraz wymierzania kar porządkowych nauczycielom </w:t>
      </w:r>
      <w:r w:rsidR="000B3044" w:rsidRPr="00C91623">
        <w:rPr>
          <w:rFonts w:asciiTheme="majorHAnsi" w:hAnsiTheme="majorHAnsi" w:cs="Arial"/>
        </w:rPr>
        <w:t xml:space="preserve">                     </w:t>
      </w:r>
      <w:r w:rsidRPr="00C91623">
        <w:rPr>
          <w:rFonts w:asciiTheme="majorHAnsi" w:hAnsiTheme="majorHAnsi" w:cs="Arial"/>
        </w:rPr>
        <w:t>i innym pracownikom przedszkola</w:t>
      </w:r>
      <w:r w:rsidR="000B3044" w:rsidRPr="00C91623">
        <w:rPr>
          <w:rFonts w:asciiTheme="majorHAnsi" w:hAnsiTheme="majorHAnsi" w:cs="Arial"/>
        </w:rPr>
        <w:t>,</w:t>
      </w:r>
    </w:p>
    <w:p w:rsidR="000B3044" w:rsidRPr="00C91623" w:rsidRDefault="002026D1" w:rsidP="00766931">
      <w:pPr>
        <w:pStyle w:val="Akapitzlist"/>
        <w:numPr>
          <w:ilvl w:val="0"/>
          <w:numId w:val="55"/>
        </w:numPr>
        <w:tabs>
          <w:tab w:val="left" w:pos="284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występowania z wnioskami w sprawach odznaczeń, nagród i innych wyróżnień dla nauczycieli oraz pozostałych pracowników przedszkola</w:t>
      </w:r>
      <w:r w:rsidR="000B3044" w:rsidRPr="00C91623">
        <w:rPr>
          <w:rFonts w:asciiTheme="majorHAnsi" w:hAnsiTheme="majorHAnsi" w:cs="Arial"/>
        </w:rPr>
        <w:t>.</w:t>
      </w:r>
    </w:p>
    <w:p w:rsidR="000B3044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Dyrektor przedszkola w wykonywaniu swych zadań współpracuje </w:t>
      </w:r>
      <w:r w:rsidRPr="00C91623">
        <w:rPr>
          <w:rFonts w:asciiTheme="majorHAnsi" w:hAnsiTheme="majorHAnsi" w:cs="Arial"/>
        </w:rPr>
        <w:br/>
        <w:t>z radą pedagogiczną, radą rodziców, organem prowadzącym oraz instytucjami nadzorującymi i kontrolującymi.</w:t>
      </w:r>
    </w:p>
    <w:p w:rsidR="004D12DA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Dyrektor przedszkola zapewnia pracownikom właściwe warunki pracy zgodnie</w:t>
      </w:r>
    </w:p>
    <w:p w:rsidR="000B3044" w:rsidRPr="00C91623" w:rsidRDefault="002026D1" w:rsidP="004D12DA">
      <w:pPr>
        <w:pStyle w:val="Akapitzlist"/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przepisami Kodeksu pracy, bhp i ppoż..</w:t>
      </w:r>
    </w:p>
    <w:p w:rsidR="000B3044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Koordynuje współdziałania organów przedszkola, zapewnia im bieżący przepływ informacji.</w:t>
      </w:r>
    </w:p>
    <w:p w:rsidR="004D12DA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Dyrektor przedszkola ponosi odpowiedzialność za właściwe prowadzenie </w:t>
      </w:r>
      <w:r w:rsidRPr="00C91623">
        <w:rPr>
          <w:rFonts w:asciiTheme="majorHAnsi" w:hAnsiTheme="majorHAnsi" w:cs="Arial"/>
        </w:rPr>
        <w:br/>
        <w:t xml:space="preserve">i przechowywanie dokumentacji przebiegu nauczania, działalności </w:t>
      </w:r>
      <w:r w:rsidR="000B3044" w:rsidRPr="00C91623">
        <w:rPr>
          <w:rFonts w:asciiTheme="majorHAnsi" w:hAnsiTheme="majorHAnsi" w:cs="Arial"/>
        </w:rPr>
        <w:t xml:space="preserve">wychowawczej </w:t>
      </w:r>
      <w:r w:rsidR="008C2373">
        <w:rPr>
          <w:rFonts w:asciiTheme="majorHAnsi" w:hAnsiTheme="majorHAnsi" w:cs="Arial"/>
        </w:rPr>
        <w:t xml:space="preserve"> </w:t>
      </w:r>
      <w:r w:rsidR="000B3044" w:rsidRPr="00C91623">
        <w:rPr>
          <w:rFonts w:asciiTheme="majorHAnsi" w:hAnsiTheme="majorHAnsi" w:cs="Arial"/>
        </w:rPr>
        <w:t>i opiekuńczej</w:t>
      </w:r>
      <w:r w:rsidRPr="00C91623">
        <w:rPr>
          <w:rFonts w:asciiTheme="majorHAnsi" w:hAnsiTheme="majorHAnsi" w:cs="Arial"/>
        </w:rPr>
        <w:t xml:space="preserve"> oraz za wydawanie przez przedszkole dokumentów zgodnych </w:t>
      </w:r>
    </w:p>
    <w:p w:rsidR="000B3044" w:rsidRPr="00C91623" w:rsidRDefault="002026D1" w:rsidP="004D12DA">
      <w:pPr>
        <w:pStyle w:val="Akapitzlist"/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posiadaną dokumentacją.</w:t>
      </w:r>
    </w:p>
    <w:p w:rsidR="004D12DA" w:rsidRPr="00C91623" w:rsidRDefault="002026D1" w:rsidP="00766931">
      <w:pPr>
        <w:pStyle w:val="Akapitzlist"/>
        <w:numPr>
          <w:ilvl w:val="1"/>
          <w:numId w:val="54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Dyrektor przedszkola ma obowiązek powiadomić dyrektora szkoły, </w:t>
      </w:r>
      <w:r w:rsidRPr="00C91623">
        <w:rPr>
          <w:rFonts w:asciiTheme="majorHAnsi" w:hAnsiTheme="majorHAnsi" w:cs="Arial"/>
        </w:rPr>
        <w:br/>
        <w:t xml:space="preserve">w </w:t>
      </w:r>
      <w:r w:rsidR="000B3044" w:rsidRPr="00C91623">
        <w:rPr>
          <w:rFonts w:asciiTheme="majorHAnsi" w:hAnsiTheme="majorHAnsi" w:cs="Arial"/>
        </w:rPr>
        <w:t>obwodzie, której</w:t>
      </w:r>
      <w:r w:rsidRPr="00C91623">
        <w:rPr>
          <w:rFonts w:asciiTheme="majorHAnsi" w:hAnsiTheme="majorHAnsi" w:cs="Arial"/>
        </w:rPr>
        <w:t xml:space="preserve"> dziecko mieszka o spełnianiu przez dziecko </w:t>
      </w:r>
      <w:r w:rsidR="000B3044" w:rsidRPr="00C91623">
        <w:rPr>
          <w:rFonts w:asciiTheme="majorHAnsi" w:hAnsiTheme="majorHAnsi" w:cs="Arial"/>
        </w:rPr>
        <w:t xml:space="preserve">obowiązku, </w:t>
      </w:r>
    </w:p>
    <w:p w:rsidR="000B3044" w:rsidRPr="00C91623" w:rsidRDefault="000B3044" w:rsidP="004D12DA">
      <w:pPr>
        <w:pStyle w:val="Akapitzlist"/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 którym</w:t>
      </w:r>
      <w:r w:rsidR="002026D1" w:rsidRPr="00C91623">
        <w:rPr>
          <w:rFonts w:asciiTheme="majorHAnsi" w:hAnsiTheme="majorHAnsi" w:cs="Arial"/>
        </w:rPr>
        <w:t xml:space="preserve"> mowa w art. 14, ust. 3 ustawy o systemie oświaty.</w:t>
      </w:r>
    </w:p>
    <w:p w:rsidR="002026D1" w:rsidRDefault="002026D1" w:rsidP="00766931">
      <w:pPr>
        <w:pStyle w:val="Akapitzlist"/>
        <w:numPr>
          <w:ilvl w:val="1"/>
          <w:numId w:val="54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lastRenderedPageBreak/>
        <w:t xml:space="preserve">Jeżeli przerwa w działalności oświatowej przedszkola </w:t>
      </w:r>
      <w:r w:rsidR="000B3044" w:rsidRPr="00C91623">
        <w:rPr>
          <w:rFonts w:asciiTheme="majorHAnsi" w:hAnsiTheme="majorHAnsi" w:cs="Arial"/>
        </w:rPr>
        <w:t>trwa, co</w:t>
      </w:r>
      <w:r w:rsidRPr="00C91623">
        <w:rPr>
          <w:rFonts w:asciiTheme="majorHAnsi" w:hAnsiTheme="majorHAnsi" w:cs="Arial"/>
        </w:rPr>
        <w:t xml:space="preserve"> najmniej </w:t>
      </w:r>
      <w:r w:rsidRPr="00C91623">
        <w:rPr>
          <w:rFonts w:asciiTheme="majorHAnsi" w:hAnsiTheme="majorHAnsi" w:cs="Arial"/>
        </w:rPr>
        <w:br/>
        <w:t xml:space="preserve">2 tygodnie dyrektor dokonuje kontroli obiektów należących do przedszkola pod kątem zapewnienia bezpiecznych i higienicznych warunków korzystania z tych obiektów (z ustaleń sporządza się protokół, który podpisują osoby biorące </w:t>
      </w:r>
      <w:r w:rsidRPr="00C91623">
        <w:rPr>
          <w:rFonts w:asciiTheme="majorHAnsi" w:hAnsiTheme="majorHAnsi" w:cs="Arial"/>
        </w:rPr>
        <w:br/>
        <w:t>w nim udział; kopię protokołu przekazuje się organowi prowadzącemu).</w:t>
      </w:r>
    </w:p>
    <w:p w:rsidR="00AE63FB" w:rsidRPr="00394743" w:rsidRDefault="00AE63FB" w:rsidP="00766931">
      <w:pPr>
        <w:pStyle w:val="Akapitzlist"/>
        <w:numPr>
          <w:ilvl w:val="1"/>
          <w:numId w:val="54"/>
        </w:numPr>
        <w:tabs>
          <w:tab w:val="left" w:pos="284"/>
        </w:tabs>
        <w:spacing w:line="360" w:lineRule="auto"/>
        <w:ind w:left="567" w:hanging="283"/>
        <w:jc w:val="both"/>
        <w:rPr>
          <w:rFonts w:asciiTheme="majorHAnsi" w:hAnsiTheme="majorHAnsi" w:cs="Arial"/>
        </w:rPr>
      </w:pPr>
      <w:r w:rsidRPr="001B0475">
        <w:t xml:space="preserve"> </w:t>
      </w:r>
      <w:bookmarkStart w:id="0" w:name="_Hlk114687114"/>
      <w:r w:rsidRPr="00394743">
        <w:rPr>
          <w:rFonts w:asciiTheme="majorHAnsi" w:hAnsiTheme="majorHAnsi"/>
        </w:rPr>
        <w:t>W razie otrzymania e-maili „grożących” Dyrektor lub wyznaczona osoba zawiadamia Policję i podejmuje działania zgodnie z rekomendacją odpowiednich służb, np. przeprowadza ewakuację placówki. Przekazuje informację o zaistniałym zdarzeniu do Organu Prowadzącego</w:t>
      </w:r>
      <w:bookmarkEnd w:id="0"/>
      <w:r w:rsidRPr="00394743">
        <w:rPr>
          <w:rFonts w:asciiTheme="majorHAnsi" w:hAnsiTheme="majorHAnsi"/>
        </w:rPr>
        <w:t>.</w:t>
      </w:r>
    </w:p>
    <w:p w:rsidR="00475D60" w:rsidRPr="00C91623" w:rsidRDefault="00475D60" w:rsidP="004D12DA">
      <w:pPr>
        <w:pStyle w:val="Tekstpodstawowy"/>
        <w:tabs>
          <w:tab w:val="left" w:pos="284"/>
        </w:tabs>
        <w:rPr>
          <w:rFonts w:asciiTheme="majorHAnsi" w:hAnsiTheme="majorHAnsi" w:cs="Arial"/>
          <w:sz w:val="24"/>
        </w:rPr>
      </w:pPr>
    </w:p>
    <w:p w:rsidR="002026D1" w:rsidRPr="00C91623" w:rsidRDefault="00E45454" w:rsidP="004D12DA">
      <w:pPr>
        <w:pStyle w:val="Tekstpodstawowy"/>
        <w:tabs>
          <w:tab w:val="left" w:pos="284"/>
        </w:tabs>
        <w:jc w:val="center"/>
        <w:rPr>
          <w:rFonts w:asciiTheme="majorHAnsi" w:eastAsia="Arial Unicode MS" w:hAnsiTheme="majorHAnsi" w:cs="Arial"/>
          <w:b/>
          <w:sz w:val="24"/>
        </w:rPr>
      </w:pPr>
      <w:r w:rsidRPr="00C91623">
        <w:rPr>
          <w:rFonts w:asciiTheme="majorHAnsi" w:eastAsia="Arial Unicode MS" w:hAnsiTheme="majorHAnsi" w:cs="Arial"/>
          <w:b/>
          <w:sz w:val="24"/>
        </w:rPr>
        <w:t>§12</w:t>
      </w:r>
    </w:p>
    <w:p w:rsidR="004D12DA" w:rsidRPr="00C91623" w:rsidRDefault="004D12DA" w:rsidP="004D12DA">
      <w:pPr>
        <w:pStyle w:val="Tekstpodstawowy"/>
        <w:tabs>
          <w:tab w:val="left" w:pos="284"/>
        </w:tabs>
        <w:jc w:val="center"/>
        <w:rPr>
          <w:rFonts w:asciiTheme="majorHAnsi" w:eastAsia="Arial Unicode MS" w:hAnsiTheme="majorHAnsi" w:cs="Arial"/>
          <w:b/>
          <w:sz w:val="24"/>
        </w:rPr>
      </w:pPr>
    </w:p>
    <w:p w:rsidR="002026D1" w:rsidRPr="00C91623" w:rsidRDefault="002026D1" w:rsidP="00882675">
      <w:pPr>
        <w:tabs>
          <w:tab w:val="left" w:pos="284"/>
        </w:tabs>
        <w:spacing w:line="360" w:lineRule="auto"/>
        <w:rPr>
          <w:rFonts w:asciiTheme="majorHAnsi" w:hAnsiTheme="majorHAnsi" w:cs="Arial"/>
          <w:b/>
          <w:bCs/>
        </w:rPr>
      </w:pPr>
      <w:r w:rsidRPr="00C91623">
        <w:rPr>
          <w:rFonts w:asciiTheme="majorHAnsi" w:hAnsiTheme="majorHAnsi" w:cs="Arial"/>
          <w:b/>
          <w:bCs/>
        </w:rPr>
        <w:t>Rada Pedagogiczna</w:t>
      </w:r>
      <w:r w:rsidR="000B3044" w:rsidRPr="00C91623">
        <w:rPr>
          <w:rFonts w:asciiTheme="majorHAnsi" w:hAnsiTheme="majorHAnsi" w:cs="Arial"/>
          <w:b/>
          <w:bCs/>
        </w:rPr>
        <w:t>:</w:t>
      </w:r>
    </w:p>
    <w:p w:rsidR="002026D1" w:rsidRPr="00C91623" w:rsidRDefault="002026D1" w:rsidP="00BB095A">
      <w:p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W przedszkolu działa rada pedagogiczna, która jest </w:t>
      </w:r>
      <w:r w:rsidR="004D12DA" w:rsidRPr="00C91623">
        <w:rPr>
          <w:rFonts w:asciiTheme="majorHAnsi" w:hAnsiTheme="majorHAnsi" w:cs="Arial"/>
        </w:rPr>
        <w:t xml:space="preserve">kolegialnym organem przedszkola </w:t>
      </w:r>
      <w:r w:rsidRPr="00C91623">
        <w:rPr>
          <w:rFonts w:asciiTheme="majorHAnsi" w:hAnsiTheme="majorHAnsi" w:cs="Arial"/>
        </w:rPr>
        <w:t>w zakresie realizacji statutowych zadań dotyczących k</w:t>
      </w:r>
      <w:r w:rsidR="00BB095A" w:rsidRPr="00C91623">
        <w:rPr>
          <w:rFonts w:asciiTheme="majorHAnsi" w:hAnsiTheme="majorHAnsi" w:cs="Arial"/>
        </w:rPr>
        <w:t>ształcenia, wychowania i opieki.</w:t>
      </w:r>
    </w:p>
    <w:p w:rsidR="00BB095A" w:rsidRPr="00C91623" w:rsidRDefault="002026D1" w:rsidP="00766931">
      <w:pPr>
        <w:pStyle w:val="Akapitzlist"/>
        <w:numPr>
          <w:ilvl w:val="0"/>
          <w:numId w:val="93"/>
        </w:numPr>
        <w:tabs>
          <w:tab w:val="left" w:pos="284"/>
          <w:tab w:val="left" w:pos="567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 skład rady pedagogicznej wchodzą wszyscy nauc</w:t>
      </w:r>
      <w:r w:rsidR="004D12DA" w:rsidRPr="00C91623">
        <w:rPr>
          <w:rFonts w:asciiTheme="majorHAnsi" w:hAnsiTheme="majorHAnsi" w:cs="Arial"/>
        </w:rPr>
        <w:t>zyciele zatrudnieni w placówce.</w:t>
      </w:r>
    </w:p>
    <w:p w:rsidR="00BB095A" w:rsidRPr="00C91623" w:rsidRDefault="002026D1" w:rsidP="00766931">
      <w:pPr>
        <w:pStyle w:val="Akapitzlist"/>
        <w:numPr>
          <w:ilvl w:val="0"/>
          <w:numId w:val="93"/>
        </w:numPr>
        <w:tabs>
          <w:tab w:val="left" w:pos="284"/>
          <w:tab w:val="left" w:pos="567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W zebraniu rady pedagogicznej mogą brać </w:t>
      </w:r>
      <w:r w:rsidR="004D12DA" w:rsidRPr="00C91623">
        <w:rPr>
          <w:rFonts w:asciiTheme="majorHAnsi" w:hAnsiTheme="majorHAnsi" w:cs="Arial"/>
        </w:rPr>
        <w:t xml:space="preserve">udział z głosem doradczym osoby </w:t>
      </w:r>
      <w:r w:rsidRPr="00C91623">
        <w:rPr>
          <w:rFonts w:asciiTheme="majorHAnsi" w:hAnsiTheme="majorHAnsi" w:cs="Arial"/>
        </w:rPr>
        <w:t>zaproszone przez jej przewodniczącego, za zgodą lu</w:t>
      </w:r>
      <w:r w:rsidR="004D12DA" w:rsidRPr="00C91623">
        <w:rPr>
          <w:rFonts w:asciiTheme="majorHAnsi" w:hAnsiTheme="majorHAnsi" w:cs="Arial"/>
        </w:rPr>
        <w:t>b na wniosek rady pedagogicznej.</w:t>
      </w:r>
    </w:p>
    <w:p w:rsidR="00BB095A" w:rsidRPr="00C91623" w:rsidRDefault="002026D1" w:rsidP="00766931">
      <w:pPr>
        <w:pStyle w:val="Akapitzlist"/>
        <w:numPr>
          <w:ilvl w:val="0"/>
          <w:numId w:val="93"/>
        </w:numPr>
        <w:tabs>
          <w:tab w:val="left" w:pos="284"/>
          <w:tab w:val="left" w:pos="567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Przewodniczącym rady pedagogi</w:t>
      </w:r>
      <w:r w:rsidR="004D12DA" w:rsidRPr="00C91623">
        <w:rPr>
          <w:rFonts w:asciiTheme="majorHAnsi" w:hAnsiTheme="majorHAnsi" w:cs="Arial"/>
        </w:rPr>
        <w:t>cznej jest dyrektor przedszkola.</w:t>
      </w:r>
    </w:p>
    <w:p w:rsidR="00BB095A" w:rsidRPr="00C91623" w:rsidRDefault="002026D1" w:rsidP="00766931">
      <w:pPr>
        <w:pStyle w:val="Akapitzlist"/>
        <w:numPr>
          <w:ilvl w:val="0"/>
          <w:numId w:val="93"/>
        </w:numPr>
        <w:tabs>
          <w:tab w:val="left" w:pos="284"/>
          <w:tab w:val="left" w:pos="567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Rada pedagogiczna prowadzi księgę proto</w:t>
      </w:r>
      <w:r w:rsidR="004D12DA" w:rsidRPr="00C91623">
        <w:rPr>
          <w:rFonts w:asciiTheme="majorHAnsi" w:hAnsiTheme="majorHAnsi" w:cs="Arial"/>
        </w:rPr>
        <w:t>kołów, uchwala regulamin swojej</w:t>
      </w:r>
      <w:r w:rsidR="00BB095A" w:rsidRPr="00C91623">
        <w:rPr>
          <w:rFonts w:asciiTheme="majorHAnsi" w:hAnsiTheme="majorHAnsi" w:cs="Arial"/>
        </w:rPr>
        <w:t xml:space="preserve"> </w:t>
      </w:r>
      <w:r w:rsidRPr="00C91623">
        <w:rPr>
          <w:rFonts w:asciiTheme="majorHAnsi" w:hAnsiTheme="majorHAnsi" w:cs="Arial"/>
        </w:rPr>
        <w:t>działalności, który nie może być sp</w:t>
      </w:r>
      <w:r w:rsidR="004D12DA" w:rsidRPr="00C91623">
        <w:rPr>
          <w:rFonts w:asciiTheme="majorHAnsi" w:hAnsiTheme="majorHAnsi" w:cs="Arial"/>
        </w:rPr>
        <w:t>rzeczny ze statutem przedszkola.</w:t>
      </w:r>
    </w:p>
    <w:p w:rsidR="00BB095A" w:rsidRPr="00C91623" w:rsidRDefault="002026D1" w:rsidP="00766931">
      <w:pPr>
        <w:pStyle w:val="Akapitzlist"/>
        <w:numPr>
          <w:ilvl w:val="0"/>
          <w:numId w:val="93"/>
        </w:numPr>
        <w:tabs>
          <w:tab w:val="left" w:pos="284"/>
          <w:tab w:val="left" w:pos="567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Uchwały rady pedagogicznej podejmowane są zwykłą większością głosów w obecności, co najmniej połowy jej członków; w sprawach osobowych </w:t>
      </w:r>
      <w:r w:rsidR="00CC4780" w:rsidRPr="00C91623">
        <w:rPr>
          <w:rFonts w:asciiTheme="majorHAnsi" w:hAnsiTheme="majorHAnsi" w:cs="Arial"/>
        </w:rPr>
        <w:t xml:space="preserve">           </w:t>
      </w:r>
      <w:r w:rsidRPr="00C91623">
        <w:rPr>
          <w:rFonts w:asciiTheme="majorHAnsi" w:hAnsiTheme="majorHAnsi" w:cs="Arial"/>
        </w:rPr>
        <w:t>pr</w:t>
      </w:r>
      <w:r w:rsidR="004D12DA" w:rsidRPr="00C91623">
        <w:rPr>
          <w:rFonts w:asciiTheme="majorHAnsi" w:hAnsiTheme="majorHAnsi" w:cs="Arial"/>
        </w:rPr>
        <w:t>zeprowadza się głosowanie tajne.</w:t>
      </w:r>
    </w:p>
    <w:p w:rsidR="002026D1" w:rsidRPr="00C91623" w:rsidRDefault="002026D1" w:rsidP="00766931">
      <w:pPr>
        <w:pStyle w:val="Akapitzlist"/>
        <w:numPr>
          <w:ilvl w:val="0"/>
          <w:numId w:val="93"/>
        </w:numPr>
        <w:tabs>
          <w:tab w:val="left" w:pos="284"/>
          <w:tab w:val="left" w:pos="567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Do kompetencji stanowiących rady pedagogicznej należy:</w:t>
      </w:r>
    </w:p>
    <w:p w:rsidR="002026D1" w:rsidRPr="00C91623" w:rsidRDefault="002026D1" w:rsidP="00766931">
      <w:pPr>
        <w:pStyle w:val="Akapitzlist"/>
        <w:numPr>
          <w:ilvl w:val="0"/>
          <w:numId w:val="61"/>
        </w:numPr>
        <w:tabs>
          <w:tab w:val="left" w:pos="284"/>
        </w:tabs>
        <w:spacing w:line="360" w:lineRule="auto"/>
        <w:ind w:left="709" w:hanging="425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zatwier</w:t>
      </w:r>
      <w:r w:rsidR="00CC4780" w:rsidRPr="00C91623">
        <w:rPr>
          <w:rFonts w:asciiTheme="majorHAnsi" w:hAnsiTheme="majorHAnsi" w:cs="Arial"/>
        </w:rPr>
        <w:t>dzanie planów pracy przedszkola;</w:t>
      </w:r>
    </w:p>
    <w:p w:rsidR="002026D1" w:rsidRPr="00C91623" w:rsidRDefault="002026D1" w:rsidP="00766931">
      <w:pPr>
        <w:pStyle w:val="Akapitzlist"/>
        <w:numPr>
          <w:ilvl w:val="0"/>
          <w:numId w:val="61"/>
        </w:numPr>
        <w:tabs>
          <w:tab w:val="left" w:pos="284"/>
        </w:tabs>
        <w:spacing w:line="360" w:lineRule="auto"/>
        <w:ind w:left="709" w:hanging="425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ustalenie organizacji doskonalenia </w:t>
      </w:r>
      <w:r w:rsidR="00CC4780" w:rsidRPr="00C91623">
        <w:rPr>
          <w:rFonts w:asciiTheme="majorHAnsi" w:hAnsiTheme="majorHAnsi" w:cs="Arial"/>
        </w:rPr>
        <w:t>zawodowego nauczycieli przedszkola;</w:t>
      </w:r>
    </w:p>
    <w:p w:rsidR="002026D1" w:rsidRPr="00C91623" w:rsidRDefault="002026D1" w:rsidP="00766931">
      <w:pPr>
        <w:pStyle w:val="Akapitzlist"/>
        <w:numPr>
          <w:ilvl w:val="0"/>
          <w:numId w:val="61"/>
        </w:numPr>
        <w:tabs>
          <w:tab w:val="left" w:pos="284"/>
        </w:tabs>
        <w:spacing w:line="360" w:lineRule="auto"/>
        <w:ind w:left="709" w:hanging="425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podejmowanie uchwał w sprawach skreślenia </w:t>
      </w:r>
      <w:r w:rsidR="00CC4780" w:rsidRPr="00C91623">
        <w:rPr>
          <w:rFonts w:asciiTheme="majorHAnsi" w:hAnsiTheme="majorHAnsi" w:cs="Arial"/>
        </w:rPr>
        <w:t>dziecka z</w:t>
      </w:r>
      <w:r w:rsidRPr="00C91623">
        <w:rPr>
          <w:rFonts w:asciiTheme="majorHAnsi" w:hAnsiTheme="majorHAnsi" w:cs="Arial"/>
        </w:rPr>
        <w:t xml:space="preserve"> listy wychowanków w przypadkach określonych w § 16 ust. 2.</w:t>
      </w:r>
    </w:p>
    <w:p w:rsidR="002026D1" w:rsidRPr="00C91623" w:rsidRDefault="002026D1" w:rsidP="00766931">
      <w:pPr>
        <w:pStyle w:val="Akapitzlist"/>
        <w:numPr>
          <w:ilvl w:val="0"/>
          <w:numId w:val="93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Rada pedagogiczna opiniuje w szczególności:</w:t>
      </w:r>
    </w:p>
    <w:p w:rsidR="00CC4780" w:rsidRPr="00C91623" w:rsidRDefault="002026D1" w:rsidP="00766931">
      <w:pPr>
        <w:pStyle w:val="Akapitzlist"/>
        <w:numPr>
          <w:ilvl w:val="0"/>
          <w:numId w:val="62"/>
        </w:numPr>
        <w:tabs>
          <w:tab w:val="left" w:pos="284"/>
        </w:tabs>
        <w:spacing w:line="360" w:lineRule="auto"/>
        <w:ind w:left="709" w:hanging="425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organizację pracy placówki, w tym zwłaszcza </w:t>
      </w:r>
      <w:r w:rsidR="00CC4780" w:rsidRPr="00C91623">
        <w:rPr>
          <w:rFonts w:asciiTheme="majorHAnsi" w:hAnsiTheme="majorHAnsi" w:cs="Arial"/>
        </w:rPr>
        <w:t>tygodniowy rozkład</w:t>
      </w:r>
      <w:r w:rsidRPr="00C91623">
        <w:rPr>
          <w:rFonts w:asciiTheme="majorHAnsi" w:hAnsiTheme="majorHAnsi" w:cs="Arial"/>
        </w:rPr>
        <w:t xml:space="preserve"> zajęć;</w:t>
      </w:r>
    </w:p>
    <w:p w:rsidR="00CC4780" w:rsidRPr="00C91623" w:rsidRDefault="002026D1" w:rsidP="00766931">
      <w:pPr>
        <w:pStyle w:val="Akapitzlist"/>
        <w:numPr>
          <w:ilvl w:val="0"/>
          <w:numId w:val="62"/>
        </w:numPr>
        <w:tabs>
          <w:tab w:val="left" w:pos="284"/>
        </w:tabs>
        <w:spacing w:line="360" w:lineRule="auto"/>
        <w:ind w:left="709" w:hanging="425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lastRenderedPageBreak/>
        <w:t>projekt planu finansowego przedszkola;</w:t>
      </w:r>
    </w:p>
    <w:p w:rsidR="00CC4780" w:rsidRPr="00C91623" w:rsidRDefault="002026D1" w:rsidP="00766931">
      <w:pPr>
        <w:pStyle w:val="Akapitzlist"/>
        <w:numPr>
          <w:ilvl w:val="0"/>
          <w:numId w:val="62"/>
        </w:numPr>
        <w:tabs>
          <w:tab w:val="left" w:pos="284"/>
        </w:tabs>
        <w:spacing w:line="360" w:lineRule="auto"/>
        <w:ind w:left="709" w:hanging="425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wnioski dyrektora o przyznanie nauczycielom </w:t>
      </w:r>
      <w:r w:rsidR="00CC4780" w:rsidRPr="00C91623">
        <w:rPr>
          <w:rFonts w:asciiTheme="majorHAnsi" w:hAnsiTheme="majorHAnsi" w:cs="Arial"/>
        </w:rPr>
        <w:t>odznaczeń, nagród</w:t>
      </w:r>
      <w:r w:rsidRPr="00C91623">
        <w:rPr>
          <w:rFonts w:asciiTheme="majorHAnsi" w:hAnsiTheme="majorHAnsi" w:cs="Arial"/>
        </w:rPr>
        <w:t xml:space="preserve"> </w:t>
      </w:r>
      <w:r w:rsidR="00CC4780" w:rsidRPr="00C91623">
        <w:rPr>
          <w:rFonts w:asciiTheme="majorHAnsi" w:hAnsiTheme="majorHAnsi" w:cs="Arial"/>
        </w:rPr>
        <w:t>i innych</w:t>
      </w:r>
      <w:r w:rsidRPr="00C91623">
        <w:rPr>
          <w:rFonts w:asciiTheme="majorHAnsi" w:hAnsiTheme="majorHAnsi" w:cs="Arial"/>
        </w:rPr>
        <w:t xml:space="preserve"> wyróżnień na szczeblu Kuratorium Oświaty, Ministerstwa Edukacji Narodowej itp.;</w:t>
      </w:r>
    </w:p>
    <w:p w:rsidR="002026D1" w:rsidRPr="00C91623" w:rsidRDefault="002026D1" w:rsidP="00766931">
      <w:pPr>
        <w:pStyle w:val="Akapitzlist"/>
        <w:numPr>
          <w:ilvl w:val="0"/>
          <w:numId w:val="62"/>
        </w:numPr>
        <w:tabs>
          <w:tab w:val="left" w:pos="284"/>
        </w:tabs>
        <w:spacing w:line="360" w:lineRule="auto"/>
        <w:ind w:left="709" w:hanging="425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propozycje dyrektora przedszkola w sprawach </w:t>
      </w:r>
      <w:r w:rsidR="00CC4780" w:rsidRPr="00C91623">
        <w:rPr>
          <w:rFonts w:asciiTheme="majorHAnsi" w:hAnsiTheme="majorHAnsi" w:cs="Arial"/>
        </w:rPr>
        <w:t>przydziału nauczycielom</w:t>
      </w:r>
      <w:r w:rsidRPr="00C91623">
        <w:rPr>
          <w:rFonts w:asciiTheme="majorHAnsi" w:hAnsiTheme="majorHAnsi" w:cs="Arial"/>
        </w:rPr>
        <w:t xml:space="preserve"> stałych prac i zajęć w ramach wynagrodzenia zasadniczego oraz dodatkowo płatnych zajęć dydaktycznyc</w:t>
      </w:r>
      <w:r w:rsidR="00CC4780" w:rsidRPr="00C91623">
        <w:rPr>
          <w:rFonts w:asciiTheme="majorHAnsi" w:hAnsiTheme="majorHAnsi" w:cs="Arial"/>
        </w:rPr>
        <w:t>h, wychowawczych i opiekuńczych.</w:t>
      </w:r>
    </w:p>
    <w:p w:rsidR="00BB095A" w:rsidRPr="00C91623" w:rsidRDefault="002026D1" w:rsidP="00766931">
      <w:pPr>
        <w:pStyle w:val="Akapitzlist"/>
        <w:numPr>
          <w:ilvl w:val="0"/>
          <w:numId w:val="93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Rada pedagogiczna przygotowuje projekt statut</w:t>
      </w:r>
      <w:r w:rsidR="00CC4780" w:rsidRPr="00C91623">
        <w:rPr>
          <w:rFonts w:asciiTheme="majorHAnsi" w:hAnsiTheme="majorHAnsi" w:cs="Arial"/>
        </w:rPr>
        <w:t xml:space="preserve">u przedszkola oraz jego zmiany; </w:t>
      </w:r>
      <w:r w:rsidRPr="00C91623">
        <w:rPr>
          <w:rFonts w:asciiTheme="majorHAnsi" w:hAnsiTheme="majorHAnsi" w:cs="Arial"/>
        </w:rPr>
        <w:t xml:space="preserve">nowelizacje wprowadzane są Uchwałą zgodnie z jej </w:t>
      </w:r>
      <w:r w:rsidR="00CC4780" w:rsidRPr="00C91623">
        <w:rPr>
          <w:rFonts w:asciiTheme="majorHAnsi" w:hAnsiTheme="majorHAnsi" w:cs="Arial"/>
        </w:rPr>
        <w:t>trybem jako</w:t>
      </w:r>
      <w:r w:rsidRPr="00C91623">
        <w:rPr>
          <w:rFonts w:asciiTheme="majorHAnsi" w:hAnsiTheme="majorHAnsi" w:cs="Arial"/>
        </w:rPr>
        <w:t xml:space="preserve"> aneks. </w:t>
      </w:r>
    </w:p>
    <w:p w:rsidR="00BB095A" w:rsidRPr="00C91623" w:rsidRDefault="002026D1" w:rsidP="00766931">
      <w:pPr>
        <w:pStyle w:val="Akapitzlist"/>
        <w:numPr>
          <w:ilvl w:val="0"/>
          <w:numId w:val="93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Nauczyciele zobowiązani są do nie ujawniania spraw poruszanych na posiedzeniach rady pedagogicznej, które mogą naruszyć dobro osobiste dzieci lub ich rodziców, a także nauczycieli i</w:t>
      </w:r>
      <w:r w:rsidR="00CC4780" w:rsidRPr="00C91623">
        <w:rPr>
          <w:rFonts w:asciiTheme="majorHAnsi" w:hAnsiTheme="majorHAnsi" w:cs="Arial"/>
        </w:rPr>
        <w:t xml:space="preserve"> innych pracowników przedszkola.</w:t>
      </w:r>
    </w:p>
    <w:p w:rsidR="00BB095A" w:rsidRPr="00C91623" w:rsidRDefault="002026D1" w:rsidP="00766931">
      <w:pPr>
        <w:pStyle w:val="Akapitzlist"/>
        <w:numPr>
          <w:ilvl w:val="0"/>
          <w:numId w:val="93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Terminy i tematyka zebrań rady pedagogicznej podawane są, w formie pisemnej, na pierwszej (organizacyjnej) radzie </w:t>
      </w:r>
      <w:r w:rsidR="00CC4780" w:rsidRPr="00C91623">
        <w:rPr>
          <w:rFonts w:asciiTheme="majorHAnsi" w:hAnsiTheme="majorHAnsi" w:cs="Arial"/>
        </w:rPr>
        <w:t>w dniu 31 sierpnia każdego roku.</w:t>
      </w:r>
    </w:p>
    <w:p w:rsidR="002026D1" w:rsidRPr="00C91623" w:rsidRDefault="002026D1" w:rsidP="00766931">
      <w:pPr>
        <w:pStyle w:val="Akapitzlist"/>
        <w:numPr>
          <w:ilvl w:val="0"/>
          <w:numId w:val="93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Inicjatorem zebrań rady pedagogicznej może być:</w:t>
      </w:r>
    </w:p>
    <w:p w:rsidR="002026D1" w:rsidRPr="00C91623" w:rsidRDefault="002026D1" w:rsidP="00766931">
      <w:pPr>
        <w:pStyle w:val="Akapitzlist"/>
        <w:numPr>
          <w:ilvl w:val="0"/>
          <w:numId w:val="63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dyrektor,</w:t>
      </w:r>
    </w:p>
    <w:p w:rsidR="002026D1" w:rsidRPr="00C91623" w:rsidRDefault="002026D1" w:rsidP="00766931">
      <w:pPr>
        <w:pStyle w:val="Akapitzlist"/>
        <w:numPr>
          <w:ilvl w:val="0"/>
          <w:numId w:val="63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członkowie rady pedagogicznej,</w:t>
      </w:r>
    </w:p>
    <w:p w:rsidR="002026D1" w:rsidRPr="00C91623" w:rsidRDefault="002026D1" w:rsidP="00766931">
      <w:pPr>
        <w:pStyle w:val="Akapitzlist"/>
        <w:numPr>
          <w:ilvl w:val="0"/>
          <w:numId w:val="63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organ prowadzący,</w:t>
      </w:r>
    </w:p>
    <w:p w:rsidR="002026D1" w:rsidRPr="00C91623" w:rsidRDefault="002026D1" w:rsidP="00766931">
      <w:pPr>
        <w:pStyle w:val="Akapitzlist"/>
        <w:numPr>
          <w:ilvl w:val="0"/>
          <w:numId w:val="63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organ nadzorujący;</w:t>
      </w:r>
    </w:p>
    <w:p w:rsidR="002026D1" w:rsidRPr="00C91623" w:rsidRDefault="002026D1" w:rsidP="00766931">
      <w:pPr>
        <w:pStyle w:val="Akapitzlist"/>
        <w:numPr>
          <w:ilvl w:val="0"/>
          <w:numId w:val="93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 obradach rady pedagogicznej musi brać udział dyrektor przedszkola jako jej przewodniczący lub wyznaczona przez dyrektora osoba, która będzie prowadziła posiedzenia rady pedagogicznej w jego zastępstwie.</w:t>
      </w: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rPr>
          <w:rFonts w:asciiTheme="majorHAnsi" w:eastAsia="Arial Unicode MS" w:hAnsiTheme="majorHAnsi" w:cs="Arial"/>
          <w:b/>
          <w:sz w:val="24"/>
        </w:rPr>
      </w:pPr>
    </w:p>
    <w:p w:rsidR="002026D1" w:rsidRDefault="00E45454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eastAsia="Arial Unicode MS" w:hAnsiTheme="majorHAnsi" w:cs="Arial"/>
          <w:b/>
          <w:sz w:val="24"/>
        </w:rPr>
      </w:pPr>
      <w:r w:rsidRPr="00C91623">
        <w:rPr>
          <w:rFonts w:asciiTheme="majorHAnsi" w:eastAsia="Arial Unicode MS" w:hAnsiTheme="majorHAnsi" w:cs="Arial"/>
          <w:b/>
          <w:sz w:val="24"/>
        </w:rPr>
        <w:t>§13</w:t>
      </w:r>
    </w:p>
    <w:p w:rsidR="00C82A59" w:rsidRPr="00C91623" w:rsidRDefault="00C82A59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eastAsia="Arial Unicode MS" w:hAnsiTheme="majorHAnsi" w:cs="Arial"/>
          <w:b/>
          <w:sz w:val="24"/>
        </w:rPr>
      </w:pPr>
    </w:p>
    <w:p w:rsidR="002026D1" w:rsidRPr="00C91623" w:rsidRDefault="002026D1" w:rsidP="00CC4780">
      <w:p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  <w:b/>
          <w:bCs/>
        </w:rPr>
      </w:pPr>
      <w:r w:rsidRPr="00C91623">
        <w:rPr>
          <w:rFonts w:asciiTheme="majorHAnsi" w:hAnsiTheme="majorHAnsi" w:cs="Arial"/>
          <w:b/>
          <w:bCs/>
        </w:rPr>
        <w:t>Rada Rodziców</w:t>
      </w:r>
      <w:r w:rsidR="00CC4780" w:rsidRPr="00C91623">
        <w:rPr>
          <w:rFonts w:asciiTheme="majorHAnsi" w:hAnsiTheme="majorHAnsi" w:cs="Arial"/>
          <w:b/>
          <w:bCs/>
        </w:rPr>
        <w:t>:</w:t>
      </w:r>
    </w:p>
    <w:p w:rsidR="00CC4780" w:rsidRPr="00C91623" w:rsidRDefault="002026D1" w:rsidP="00766931">
      <w:pPr>
        <w:pStyle w:val="Akapitzlist"/>
        <w:numPr>
          <w:ilvl w:val="1"/>
          <w:numId w:val="64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 przedszkolu działa Rada Rodziców, stanowiąca reprezentację rodziców dzieci. Jest ona społecznie działającym organem</w:t>
      </w:r>
      <w:r w:rsidR="00CC4780" w:rsidRPr="00C91623">
        <w:rPr>
          <w:rFonts w:asciiTheme="majorHAnsi" w:hAnsiTheme="majorHAnsi" w:cs="Arial"/>
        </w:rPr>
        <w:t>.</w:t>
      </w:r>
    </w:p>
    <w:p w:rsidR="00CC4780" w:rsidRPr="00C91623" w:rsidRDefault="002026D1" w:rsidP="00766931">
      <w:pPr>
        <w:pStyle w:val="Akapitzlist"/>
        <w:numPr>
          <w:ilvl w:val="1"/>
          <w:numId w:val="64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W skład Rady Rodziców wchodzą przedstawiciele rad oddziałowych wybranych w tajnych wyborach przez zebranie </w:t>
      </w:r>
      <w:r w:rsidR="00CC4780" w:rsidRPr="00C91623">
        <w:rPr>
          <w:rFonts w:asciiTheme="majorHAnsi" w:hAnsiTheme="majorHAnsi" w:cs="Arial"/>
        </w:rPr>
        <w:t>rodziców dzieci danego oddziału.</w:t>
      </w:r>
    </w:p>
    <w:p w:rsidR="002026D1" w:rsidRPr="00C91623" w:rsidRDefault="002026D1" w:rsidP="00766931">
      <w:pPr>
        <w:pStyle w:val="Akapitzlist"/>
        <w:numPr>
          <w:ilvl w:val="1"/>
          <w:numId w:val="64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 wyborach jedno dziecko reprezentuje jeden r</w:t>
      </w:r>
      <w:r w:rsidR="00CC4780" w:rsidRPr="00C91623">
        <w:rPr>
          <w:rFonts w:asciiTheme="majorHAnsi" w:hAnsiTheme="majorHAnsi" w:cs="Arial"/>
        </w:rPr>
        <w:t xml:space="preserve">odzic. Wybory przeprowadzane są </w:t>
      </w:r>
      <w:r w:rsidRPr="00C91623">
        <w:rPr>
          <w:rFonts w:asciiTheme="majorHAnsi" w:hAnsiTheme="majorHAnsi" w:cs="Arial"/>
        </w:rPr>
        <w:t>na pierwszym zebraniu rodziców w każdym roku szkolnym.</w:t>
      </w:r>
    </w:p>
    <w:p w:rsidR="002026D1" w:rsidRPr="00C91623" w:rsidRDefault="00BB095A" w:rsidP="00766931">
      <w:pPr>
        <w:pStyle w:val="Akapitzlist"/>
        <w:numPr>
          <w:ilvl w:val="2"/>
          <w:numId w:val="65"/>
        </w:numPr>
        <w:tabs>
          <w:tab w:val="left" w:pos="284"/>
        </w:tabs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lastRenderedPageBreak/>
        <w:t>Rada</w:t>
      </w:r>
      <w:r w:rsidR="002026D1" w:rsidRPr="00C91623">
        <w:rPr>
          <w:rFonts w:asciiTheme="majorHAnsi" w:hAnsiTheme="majorHAnsi" w:cs="Arial"/>
        </w:rPr>
        <w:t xml:space="preserve"> rodziców współdziała z przedszkolem w celu ujednolicenia oddziaływań na dzieci przez rodzinę i przedszkole,</w:t>
      </w:r>
    </w:p>
    <w:p w:rsidR="00862B61" w:rsidRPr="00C91623" w:rsidRDefault="002026D1" w:rsidP="00766931">
      <w:pPr>
        <w:pStyle w:val="Akapitzlist"/>
        <w:numPr>
          <w:ilvl w:val="1"/>
          <w:numId w:val="64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Rada rodziców uczestniczy w życiu przedszkola przyczyniając się do </w:t>
      </w:r>
      <w:r w:rsidR="00862B61" w:rsidRPr="00C91623">
        <w:rPr>
          <w:rFonts w:asciiTheme="majorHAnsi" w:hAnsiTheme="majorHAnsi" w:cs="Arial"/>
        </w:rPr>
        <w:t>podnoszenia, jakości</w:t>
      </w:r>
      <w:r w:rsidRPr="00C91623">
        <w:rPr>
          <w:rFonts w:asciiTheme="majorHAnsi" w:hAnsiTheme="majorHAnsi" w:cs="Arial"/>
        </w:rPr>
        <w:t xml:space="preserve"> pracy przedszkol</w:t>
      </w:r>
      <w:r w:rsidR="00862B61" w:rsidRPr="00C91623">
        <w:rPr>
          <w:rFonts w:asciiTheme="majorHAnsi" w:hAnsiTheme="majorHAnsi" w:cs="Arial"/>
        </w:rPr>
        <w:t xml:space="preserve">a i zaspokajania potrzeb dzieci. </w:t>
      </w:r>
    </w:p>
    <w:p w:rsidR="00862B61" w:rsidRPr="00C91623" w:rsidRDefault="002026D1" w:rsidP="00766931">
      <w:pPr>
        <w:pStyle w:val="Akapitzlist"/>
        <w:numPr>
          <w:ilvl w:val="1"/>
          <w:numId w:val="64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</w:t>
      </w:r>
      <w:r w:rsidR="00862B61" w:rsidRPr="00C91623">
        <w:rPr>
          <w:rFonts w:asciiTheme="majorHAnsi" w:hAnsiTheme="majorHAnsi" w:cs="Arial"/>
        </w:rPr>
        <w:t>ada rodziców ma prawo do</w:t>
      </w:r>
      <w:r w:rsidRPr="00C91623">
        <w:rPr>
          <w:rFonts w:asciiTheme="majorHAnsi" w:hAnsiTheme="majorHAnsi" w:cs="Arial"/>
        </w:rPr>
        <w:t>:</w:t>
      </w:r>
    </w:p>
    <w:p w:rsidR="00862B61" w:rsidRPr="00C91623" w:rsidRDefault="002026D1" w:rsidP="00766931">
      <w:pPr>
        <w:pStyle w:val="Akapitzlist"/>
        <w:numPr>
          <w:ilvl w:val="2"/>
          <w:numId w:val="94"/>
        </w:numPr>
        <w:tabs>
          <w:tab w:val="left" w:pos="284"/>
        </w:tabs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opiniowania statutu przedszkola i wnoszonych do niego zmian,</w:t>
      </w:r>
    </w:p>
    <w:p w:rsidR="00862B61" w:rsidRPr="00C91623" w:rsidRDefault="002026D1" w:rsidP="00766931">
      <w:pPr>
        <w:pStyle w:val="Akapitzlist"/>
        <w:numPr>
          <w:ilvl w:val="2"/>
          <w:numId w:val="94"/>
        </w:numPr>
        <w:tabs>
          <w:tab w:val="left" w:pos="284"/>
        </w:tabs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przedstawiania wniosków w sprawie rocznego planu pracy,</w:t>
      </w:r>
    </w:p>
    <w:p w:rsidR="00862B61" w:rsidRPr="00C91623" w:rsidRDefault="002026D1" w:rsidP="00766931">
      <w:pPr>
        <w:pStyle w:val="Akapitzlist"/>
        <w:numPr>
          <w:ilvl w:val="2"/>
          <w:numId w:val="94"/>
        </w:numPr>
        <w:tabs>
          <w:tab w:val="left" w:pos="284"/>
        </w:tabs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opiniowania projektu planu finansowego składanego przez dyrektora,</w:t>
      </w:r>
    </w:p>
    <w:p w:rsidR="00BB095A" w:rsidRPr="00C91623" w:rsidRDefault="002026D1" w:rsidP="00766931">
      <w:pPr>
        <w:pStyle w:val="Akapitzlist"/>
        <w:numPr>
          <w:ilvl w:val="2"/>
          <w:numId w:val="94"/>
        </w:numPr>
        <w:tabs>
          <w:tab w:val="left" w:pos="284"/>
        </w:tabs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przedstawienia swojej opinii dotyc</w:t>
      </w:r>
      <w:r w:rsidR="00862B61" w:rsidRPr="00C91623">
        <w:rPr>
          <w:rFonts w:asciiTheme="majorHAnsi" w:hAnsiTheme="majorHAnsi" w:cs="Arial"/>
        </w:rPr>
        <w:t xml:space="preserve">zącej oceny dorobku zawodowego </w:t>
      </w:r>
      <w:r w:rsidRPr="00C91623">
        <w:rPr>
          <w:rFonts w:asciiTheme="majorHAnsi" w:hAnsiTheme="majorHAnsi" w:cs="Arial"/>
        </w:rPr>
        <w:t xml:space="preserve">nauczyciela za okres stażu, w terminie 14 dni od dnia otrzymania zawiadomienia </w:t>
      </w:r>
    </w:p>
    <w:p w:rsidR="00862B61" w:rsidRPr="00C91623" w:rsidRDefault="002026D1" w:rsidP="00BB095A">
      <w:pPr>
        <w:pStyle w:val="Akapitzlist"/>
        <w:tabs>
          <w:tab w:val="left" w:pos="284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 dokonywanej ocenie dorobku zawodowego nauczyciela,</w:t>
      </w:r>
    </w:p>
    <w:p w:rsidR="00862B61" w:rsidRPr="00C91623" w:rsidRDefault="002026D1" w:rsidP="00766931">
      <w:pPr>
        <w:pStyle w:val="Akapitzlist"/>
        <w:numPr>
          <w:ilvl w:val="2"/>
          <w:numId w:val="94"/>
        </w:numPr>
        <w:tabs>
          <w:tab w:val="left" w:pos="284"/>
        </w:tabs>
        <w:spacing w:line="360" w:lineRule="auto"/>
        <w:ind w:left="709" w:hanging="425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wyrażania opinii na temat funkcjonowania przedszkola do organu sprawującego na</w:t>
      </w:r>
      <w:r w:rsidR="00BB095A" w:rsidRPr="00C91623">
        <w:rPr>
          <w:rFonts w:asciiTheme="majorHAnsi" w:hAnsiTheme="majorHAnsi" w:cs="Arial"/>
        </w:rPr>
        <w:t xml:space="preserve">dzór pedagogiczny nad placówką </w:t>
      </w:r>
      <w:r w:rsidRPr="00C91623">
        <w:rPr>
          <w:rFonts w:asciiTheme="majorHAnsi" w:hAnsiTheme="majorHAnsi" w:cs="Arial"/>
        </w:rPr>
        <w:t>i organu prowadzącego,</w:t>
      </w:r>
    </w:p>
    <w:p w:rsidR="00BB095A" w:rsidRPr="00C91623" w:rsidRDefault="002026D1" w:rsidP="00766931">
      <w:pPr>
        <w:pStyle w:val="Akapitzlist"/>
        <w:numPr>
          <w:ilvl w:val="2"/>
          <w:numId w:val="94"/>
        </w:numPr>
        <w:tabs>
          <w:tab w:val="left" w:pos="284"/>
        </w:tabs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występowania do rady pedagogicznej i dyrektora przedszkola z wnioskami </w:t>
      </w:r>
    </w:p>
    <w:p w:rsidR="00862B61" w:rsidRPr="00C91623" w:rsidRDefault="002026D1" w:rsidP="00BB095A">
      <w:pPr>
        <w:pStyle w:val="Akapitzlist"/>
        <w:tabs>
          <w:tab w:val="left" w:pos="284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i opiniami dotyczącymi wszystkich spraw placówki</w:t>
      </w:r>
      <w:r w:rsidR="00862B61" w:rsidRPr="00C91623">
        <w:rPr>
          <w:rFonts w:asciiTheme="majorHAnsi" w:hAnsiTheme="majorHAnsi" w:cs="Arial"/>
        </w:rPr>
        <w:t>,</w:t>
      </w:r>
    </w:p>
    <w:p w:rsidR="002026D1" w:rsidRPr="00C91623" w:rsidRDefault="002026D1" w:rsidP="00766931">
      <w:pPr>
        <w:pStyle w:val="Akapitzlist"/>
        <w:numPr>
          <w:ilvl w:val="2"/>
          <w:numId w:val="94"/>
        </w:numPr>
        <w:tabs>
          <w:tab w:val="left" w:pos="284"/>
        </w:tabs>
        <w:spacing w:line="360" w:lineRule="auto"/>
        <w:ind w:left="709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opiniowania programu i harmonogramu poprawy efektywności nauczania lub </w:t>
      </w:r>
      <w:r w:rsidR="00862B61" w:rsidRPr="00C91623">
        <w:rPr>
          <w:rFonts w:asciiTheme="majorHAnsi" w:hAnsiTheme="majorHAnsi" w:cs="Arial"/>
        </w:rPr>
        <w:t>wychowania przypadku</w:t>
      </w:r>
      <w:r w:rsidRPr="00C91623">
        <w:rPr>
          <w:rFonts w:asciiTheme="majorHAnsi" w:hAnsiTheme="majorHAnsi" w:cs="Arial"/>
        </w:rPr>
        <w:t xml:space="preserve">, stwierdzenia przez organ sprawujący nadzór pedagogiczny niedostatecznych efektów w pracy </w:t>
      </w:r>
      <w:proofErr w:type="spellStart"/>
      <w:r w:rsidRPr="00C91623">
        <w:rPr>
          <w:rFonts w:asciiTheme="majorHAnsi" w:hAnsiTheme="majorHAnsi" w:cs="Arial"/>
        </w:rPr>
        <w:t>dydaktyczno</w:t>
      </w:r>
      <w:proofErr w:type="spellEnd"/>
      <w:r w:rsidRPr="00C91623">
        <w:rPr>
          <w:rFonts w:asciiTheme="majorHAnsi" w:hAnsiTheme="majorHAnsi" w:cs="Arial"/>
        </w:rPr>
        <w:t xml:space="preserve"> </w:t>
      </w:r>
      <w:r w:rsidR="00862B61" w:rsidRPr="00C91623">
        <w:rPr>
          <w:rFonts w:asciiTheme="majorHAnsi" w:hAnsiTheme="majorHAnsi" w:cs="Arial"/>
        </w:rPr>
        <w:t>–</w:t>
      </w:r>
      <w:r w:rsidRPr="00C91623">
        <w:rPr>
          <w:rFonts w:asciiTheme="majorHAnsi" w:hAnsiTheme="majorHAnsi" w:cs="Arial"/>
        </w:rPr>
        <w:t xml:space="preserve"> wychowawczej</w:t>
      </w:r>
      <w:r w:rsidR="00862B61" w:rsidRPr="00C91623">
        <w:rPr>
          <w:rFonts w:asciiTheme="majorHAnsi" w:hAnsiTheme="majorHAnsi" w:cs="Arial"/>
        </w:rPr>
        <w:t>.</w:t>
      </w:r>
    </w:p>
    <w:p w:rsidR="00862B61" w:rsidRPr="00C91623" w:rsidRDefault="002026D1" w:rsidP="00766931">
      <w:pPr>
        <w:pStyle w:val="Akapitzlist"/>
        <w:numPr>
          <w:ilvl w:val="1"/>
          <w:numId w:val="64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Zasady tworzenia rady rodzic</w:t>
      </w:r>
      <w:r w:rsidR="00862B61" w:rsidRPr="00C91623">
        <w:rPr>
          <w:rFonts w:asciiTheme="majorHAnsi" w:hAnsiTheme="majorHAnsi" w:cs="Arial"/>
        </w:rPr>
        <w:t>ów uchwala ogół rodziców dzieci.</w:t>
      </w:r>
    </w:p>
    <w:p w:rsidR="00862B61" w:rsidRPr="00C91623" w:rsidRDefault="002026D1" w:rsidP="00766931">
      <w:pPr>
        <w:pStyle w:val="Akapitzlist"/>
        <w:numPr>
          <w:ilvl w:val="1"/>
          <w:numId w:val="64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Rada rodziców uchwala nowy lub zatwierdza istniejący już regulamin swojej działalności, określa swoją strukturę i tryb pracy, szczegółowy tryb przeprowadzania wyborów do rady rodziców oraz przedstawicieli rad oddziałowych.</w:t>
      </w:r>
    </w:p>
    <w:p w:rsidR="00862B61" w:rsidRPr="00C91623" w:rsidRDefault="002026D1" w:rsidP="00766931">
      <w:pPr>
        <w:pStyle w:val="Akapitzlist"/>
        <w:numPr>
          <w:ilvl w:val="1"/>
          <w:numId w:val="64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Regulamin nie może być sp</w:t>
      </w:r>
      <w:r w:rsidR="00862B61" w:rsidRPr="00C91623">
        <w:rPr>
          <w:rFonts w:asciiTheme="majorHAnsi" w:hAnsiTheme="majorHAnsi" w:cs="Arial"/>
        </w:rPr>
        <w:t>rzeczny ze statutem przedszkola.</w:t>
      </w:r>
    </w:p>
    <w:p w:rsidR="00862B61" w:rsidRPr="00C91623" w:rsidRDefault="002026D1" w:rsidP="00766931">
      <w:pPr>
        <w:pStyle w:val="Akapitzlist"/>
        <w:numPr>
          <w:ilvl w:val="1"/>
          <w:numId w:val="64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Zebrania</w:t>
      </w:r>
      <w:r w:rsidR="00862B61" w:rsidRPr="00C91623">
        <w:rPr>
          <w:rFonts w:asciiTheme="majorHAnsi" w:hAnsiTheme="majorHAnsi" w:cs="Arial"/>
        </w:rPr>
        <w:t xml:space="preserve"> rady rodziców są protokołowane.</w:t>
      </w:r>
    </w:p>
    <w:p w:rsidR="00862B61" w:rsidRPr="00C91623" w:rsidRDefault="002026D1" w:rsidP="00766931">
      <w:pPr>
        <w:pStyle w:val="Akapitzlist"/>
        <w:numPr>
          <w:ilvl w:val="1"/>
          <w:numId w:val="64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 posiedzeniach rady rodziców uczestniczyć może z głosem</w:t>
      </w:r>
      <w:r w:rsidR="00862B61" w:rsidRPr="00C91623">
        <w:rPr>
          <w:rFonts w:asciiTheme="majorHAnsi" w:hAnsiTheme="majorHAnsi" w:cs="Arial"/>
        </w:rPr>
        <w:t xml:space="preserve"> doradczym dyrektor przedszkola.</w:t>
      </w:r>
    </w:p>
    <w:p w:rsidR="00862B61" w:rsidRPr="00C91623" w:rsidRDefault="002026D1" w:rsidP="00766931">
      <w:pPr>
        <w:pStyle w:val="Akapitzlist"/>
        <w:numPr>
          <w:ilvl w:val="1"/>
          <w:numId w:val="64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Do udziału w posiedzeniach rady rodziców zapraszane mogą być inne osoby z głosem doradczym.</w:t>
      </w:r>
    </w:p>
    <w:p w:rsidR="007A6629" w:rsidRPr="00394743" w:rsidRDefault="002026D1" w:rsidP="00766931">
      <w:pPr>
        <w:pStyle w:val="Akapitzlist"/>
        <w:numPr>
          <w:ilvl w:val="1"/>
          <w:numId w:val="64"/>
        </w:numPr>
        <w:tabs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394743">
        <w:rPr>
          <w:rFonts w:asciiTheme="majorHAnsi" w:hAnsiTheme="majorHAnsi" w:cs="Arial"/>
        </w:rPr>
        <w:t>W celu wspierania statutowej działalności przedszkola rada rodziców może gromadzić fundusze z dobrowolnych składek rodziców oraz innych źródeł. Zasady wydatkowania określa regulamin rady rodziców.</w:t>
      </w: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eastAsia="Arial Unicode MS" w:hAnsiTheme="majorHAnsi" w:cs="Arial"/>
          <w:b/>
          <w:sz w:val="24"/>
        </w:rPr>
        <w:lastRenderedPageBreak/>
        <w:t>§</w:t>
      </w:r>
      <w:r w:rsidR="00E45454" w:rsidRPr="00C91623">
        <w:rPr>
          <w:rFonts w:asciiTheme="majorHAnsi" w:hAnsiTheme="majorHAnsi" w:cs="Arial"/>
          <w:b/>
          <w:sz w:val="24"/>
        </w:rPr>
        <w:t>14</w:t>
      </w: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</w:p>
    <w:p w:rsidR="002026D1" w:rsidRPr="00C91623" w:rsidRDefault="002026D1" w:rsidP="00F3059A">
      <w:pPr>
        <w:pStyle w:val="Tekstpodstawowy"/>
        <w:numPr>
          <w:ilvl w:val="0"/>
          <w:numId w:val="16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Koordynatorem współdziałania poszczególnych organów jest dyrektor przedszkola, który:</w:t>
      </w:r>
    </w:p>
    <w:p w:rsidR="002026D1" w:rsidRPr="00C91623" w:rsidRDefault="002026D1" w:rsidP="00766931">
      <w:pPr>
        <w:pStyle w:val="Tekstpodstawowy"/>
        <w:numPr>
          <w:ilvl w:val="1"/>
          <w:numId w:val="66"/>
        </w:numPr>
        <w:tabs>
          <w:tab w:val="clear" w:pos="1440"/>
          <w:tab w:val="left" w:pos="284"/>
          <w:tab w:val="left" w:pos="2880"/>
        </w:tabs>
        <w:ind w:left="709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zapewnia każdemu z organów możliwość swobodnego działania </w:t>
      </w:r>
      <w:r w:rsidRPr="00C91623">
        <w:rPr>
          <w:rFonts w:asciiTheme="majorHAnsi" w:hAnsiTheme="majorHAnsi" w:cs="Arial"/>
          <w:sz w:val="24"/>
        </w:rPr>
        <w:br/>
        <w:t>i podejmowania decyzji w ramach swoich kompetencji,</w:t>
      </w:r>
    </w:p>
    <w:p w:rsidR="002026D1" w:rsidRPr="00C91623" w:rsidRDefault="002026D1" w:rsidP="00766931">
      <w:pPr>
        <w:pStyle w:val="Tekstpodstawowy"/>
        <w:numPr>
          <w:ilvl w:val="1"/>
          <w:numId w:val="66"/>
        </w:numPr>
        <w:tabs>
          <w:tab w:val="clear" w:pos="1440"/>
          <w:tab w:val="left" w:pos="284"/>
          <w:tab w:val="left" w:pos="2880"/>
        </w:tabs>
        <w:ind w:left="709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umożliwia bieżącą wymianę informacji,</w:t>
      </w:r>
    </w:p>
    <w:p w:rsidR="002026D1" w:rsidRPr="00C91623" w:rsidRDefault="002026D1" w:rsidP="00766931">
      <w:pPr>
        <w:pStyle w:val="Tekstpodstawowy"/>
        <w:numPr>
          <w:ilvl w:val="1"/>
          <w:numId w:val="66"/>
        </w:numPr>
        <w:tabs>
          <w:tab w:val="clear" w:pos="1440"/>
          <w:tab w:val="left" w:pos="284"/>
          <w:tab w:val="left" w:pos="2880"/>
        </w:tabs>
        <w:ind w:left="709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organizuje spotkania przedstawicieli organów</w:t>
      </w:r>
      <w:r w:rsidR="00985B6A" w:rsidRPr="00C91623">
        <w:rPr>
          <w:rFonts w:asciiTheme="majorHAnsi" w:hAnsiTheme="majorHAnsi" w:cs="Arial"/>
          <w:sz w:val="24"/>
        </w:rPr>
        <w:t>.</w:t>
      </w:r>
    </w:p>
    <w:p w:rsidR="002026D1" w:rsidRPr="00C91623" w:rsidRDefault="002026D1" w:rsidP="00766931">
      <w:pPr>
        <w:pStyle w:val="Tekstpodstawowy"/>
        <w:numPr>
          <w:ilvl w:val="0"/>
          <w:numId w:val="66"/>
        </w:numPr>
        <w:tabs>
          <w:tab w:val="clear" w:pos="720"/>
          <w:tab w:val="left" w:pos="284"/>
          <w:tab w:val="num" w:pos="567"/>
          <w:tab w:val="left" w:pos="1440"/>
        </w:tabs>
        <w:ind w:left="567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Wszelkie spory między organami przedszkola rozstrzyga dyrektor placówki, uwzględniając zakresy kompetencji tych organów.</w:t>
      </w:r>
    </w:p>
    <w:p w:rsidR="002026D1" w:rsidRPr="00C91623" w:rsidRDefault="002026D1" w:rsidP="00766931">
      <w:pPr>
        <w:pStyle w:val="Tekstpodstawowy"/>
        <w:numPr>
          <w:ilvl w:val="0"/>
          <w:numId w:val="66"/>
        </w:numPr>
        <w:tabs>
          <w:tab w:val="left" w:pos="284"/>
          <w:tab w:val="left" w:pos="1440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Spory pomiędzy dyrektorem przedszkola, a innymi organami przedszkola rozstrzyga w zależności od podmiotu sporu: gmina lub kurator.</w:t>
      </w:r>
    </w:p>
    <w:p w:rsidR="00985B6A" w:rsidRPr="00C91623" w:rsidRDefault="002026D1" w:rsidP="00766931">
      <w:pPr>
        <w:pStyle w:val="Tekstpodstawowy"/>
        <w:numPr>
          <w:ilvl w:val="0"/>
          <w:numId w:val="66"/>
        </w:numPr>
        <w:tabs>
          <w:tab w:val="left" w:pos="284"/>
          <w:tab w:val="left" w:pos="1440"/>
        </w:tabs>
        <w:ind w:left="567" w:hanging="425"/>
        <w:jc w:val="left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Formy rozstrzygania </w:t>
      </w:r>
      <w:r w:rsidR="00BB095A" w:rsidRPr="00C91623">
        <w:rPr>
          <w:rFonts w:asciiTheme="majorHAnsi" w:hAnsiTheme="majorHAnsi" w:cs="Arial"/>
          <w:sz w:val="24"/>
        </w:rPr>
        <w:t xml:space="preserve">sporów: </w:t>
      </w:r>
      <w:r w:rsidRPr="00C91623">
        <w:rPr>
          <w:rFonts w:asciiTheme="majorHAnsi" w:hAnsiTheme="majorHAnsi" w:cs="Arial"/>
          <w:sz w:val="24"/>
        </w:rPr>
        <w:t xml:space="preserve">                           </w:t>
      </w:r>
    </w:p>
    <w:p w:rsidR="00985B6A" w:rsidRPr="00C91623" w:rsidRDefault="002026D1" w:rsidP="00766931">
      <w:pPr>
        <w:pStyle w:val="Tekstpodstawowy"/>
        <w:numPr>
          <w:ilvl w:val="1"/>
          <w:numId w:val="66"/>
        </w:numPr>
        <w:tabs>
          <w:tab w:val="clear" w:pos="1440"/>
          <w:tab w:val="left" w:pos="284"/>
          <w:tab w:val="num" w:pos="709"/>
        </w:tabs>
        <w:ind w:left="709"/>
        <w:jc w:val="left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spory między organami / z wyjątkiem dyrektora / rozstrzyga dyrektor przedszkola</w:t>
      </w:r>
      <w:r w:rsidR="00985B6A" w:rsidRPr="00C91623">
        <w:rPr>
          <w:rFonts w:asciiTheme="majorHAnsi" w:hAnsiTheme="majorHAnsi" w:cs="Arial"/>
          <w:sz w:val="24"/>
        </w:rPr>
        <w:t>,</w:t>
      </w:r>
      <w:r w:rsidRPr="00C91623">
        <w:rPr>
          <w:rFonts w:asciiTheme="majorHAnsi" w:hAnsiTheme="majorHAnsi" w:cs="Arial"/>
          <w:sz w:val="24"/>
        </w:rPr>
        <w:t xml:space="preserve">                             </w:t>
      </w:r>
      <w:r w:rsidR="00985B6A" w:rsidRPr="00C91623">
        <w:rPr>
          <w:rFonts w:asciiTheme="majorHAnsi" w:hAnsiTheme="majorHAnsi" w:cs="Arial"/>
          <w:sz w:val="24"/>
        </w:rPr>
        <w:t xml:space="preserve">           </w:t>
      </w:r>
    </w:p>
    <w:p w:rsidR="002026D1" w:rsidRDefault="002026D1" w:rsidP="00766931">
      <w:pPr>
        <w:pStyle w:val="Tekstpodstawowy"/>
        <w:numPr>
          <w:ilvl w:val="1"/>
          <w:numId w:val="66"/>
        </w:numPr>
        <w:tabs>
          <w:tab w:val="clear" w:pos="1440"/>
          <w:tab w:val="left" w:pos="284"/>
          <w:tab w:val="num" w:pos="709"/>
        </w:tabs>
        <w:ind w:left="709"/>
        <w:jc w:val="left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spory między dyrektorem przedszkola, a innymi organami przedszkola rozstrzyga w zależności do przedmiotu sporu organ prowadzący lub sprawujący nadzór</w:t>
      </w:r>
      <w:r w:rsidR="00BB095A" w:rsidRPr="00C91623">
        <w:rPr>
          <w:rFonts w:asciiTheme="majorHAnsi" w:hAnsiTheme="majorHAnsi" w:cs="Arial"/>
          <w:sz w:val="24"/>
        </w:rPr>
        <w:t xml:space="preserve"> pedagogiczny. </w:t>
      </w:r>
    </w:p>
    <w:p w:rsidR="007A6629" w:rsidRPr="00C91623" w:rsidRDefault="007A6629" w:rsidP="007A6629">
      <w:pPr>
        <w:pStyle w:val="Tekstpodstawowy"/>
        <w:tabs>
          <w:tab w:val="left" w:pos="284"/>
        </w:tabs>
        <w:jc w:val="left"/>
        <w:rPr>
          <w:rFonts w:asciiTheme="majorHAnsi" w:hAnsiTheme="majorHAnsi" w:cs="Arial"/>
          <w:sz w:val="24"/>
        </w:rPr>
      </w:pPr>
    </w:p>
    <w:p w:rsidR="002026D1" w:rsidRPr="00C91623" w:rsidRDefault="002026D1" w:rsidP="00C1538B">
      <w:pPr>
        <w:pStyle w:val="Tekstpodstawowy"/>
        <w:tabs>
          <w:tab w:val="left" w:pos="284"/>
          <w:tab w:val="left" w:pos="720"/>
        </w:tabs>
        <w:ind w:left="567" w:hanging="425"/>
        <w:jc w:val="left"/>
        <w:rPr>
          <w:rFonts w:asciiTheme="majorHAnsi" w:hAnsiTheme="majorHAnsi" w:cs="Arial"/>
          <w:sz w:val="24"/>
        </w:rPr>
      </w:pP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hAnsiTheme="majorHAnsi" w:cs="Arial"/>
          <w:b/>
          <w:sz w:val="24"/>
        </w:rPr>
        <w:t>Rozdział IV</w:t>
      </w:r>
    </w:p>
    <w:p w:rsidR="002026D1" w:rsidRPr="00C91623" w:rsidRDefault="00C91623" w:rsidP="00C91623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hAnsiTheme="majorHAnsi" w:cs="Arial"/>
          <w:b/>
          <w:sz w:val="24"/>
        </w:rPr>
        <w:t>ORGANIZACJA PRZEDSZKOLA</w:t>
      </w: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eastAsia="Arial Unicode MS" w:hAnsiTheme="majorHAnsi" w:cs="Arial"/>
          <w:b/>
          <w:sz w:val="24"/>
        </w:rPr>
        <w:t>§</w:t>
      </w:r>
      <w:r w:rsidR="00E45454" w:rsidRPr="00C91623">
        <w:rPr>
          <w:rFonts w:asciiTheme="majorHAnsi" w:hAnsiTheme="majorHAnsi" w:cs="Arial"/>
          <w:b/>
          <w:sz w:val="24"/>
        </w:rPr>
        <w:t>15</w:t>
      </w:r>
    </w:p>
    <w:p w:rsidR="002026D1" w:rsidRPr="00C91623" w:rsidRDefault="002026D1" w:rsidP="00C1538B">
      <w:pPr>
        <w:pStyle w:val="Tekstpodstawowy21"/>
        <w:tabs>
          <w:tab w:val="left" w:pos="284"/>
          <w:tab w:val="left" w:pos="1134"/>
        </w:tabs>
        <w:ind w:left="567" w:hanging="425"/>
        <w:jc w:val="both"/>
        <w:rPr>
          <w:rFonts w:asciiTheme="majorHAnsi" w:hAnsiTheme="majorHAnsi" w:cs="Arial"/>
          <w:sz w:val="24"/>
        </w:rPr>
      </w:pPr>
    </w:p>
    <w:p w:rsidR="002026D1" w:rsidRPr="00C91623" w:rsidRDefault="002026D1" w:rsidP="00F3059A">
      <w:pPr>
        <w:numPr>
          <w:ilvl w:val="0"/>
          <w:numId w:val="32"/>
        </w:numPr>
        <w:tabs>
          <w:tab w:val="left" w:pos="284"/>
        </w:tabs>
        <w:suppressAutoHyphens w:val="0"/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Podstawową jednostką organizacyjną przedszkola jest oddział obejmujący dzieci w </w:t>
      </w:r>
      <w:r w:rsidR="002A384A" w:rsidRPr="00C91623">
        <w:rPr>
          <w:rFonts w:asciiTheme="majorHAnsi" w:hAnsiTheme="majorHAnsi" w:cs="Arial"/>
        </w:rPr>
        <w:t>zbliżonym wieku</w:t>
      </w:r>
      <w:r w:rsidRPr="00C91623">
        <w:rPr>
          <w:rFonts w:asciiTheme="majorHAnsi" w:hAnsiTheme="majorHAnsi" w:cs="Arial"/>
        </w:rPr>
        <w:t>, z uwzględnieniem ich potrzeb, zainteresowań, uzdolnień, rodzaju i stopnia niepełnosprawności</w:t>
      </w:r>
      <w:r w:rsidR="002A384A" w:rsidRPr="00C91623">
        <w:rPr>
          <w:rFonts w:asciiTheme="majorHAnsi" w:hAnsiTheme="majorHAnsi" w:cs="Arial"/>
        </w:rPr>
        <w:t>.</w:t>
      </w:r>
    </w:p>
    <w:p w:rsidR="002026D1" w:rsidRPr="00C91623" w:rsidRDefault="002026D1" w:rsidP="00F3059A">
      <w:pPr>
        <w:numPr>
          <w:ilvl w:val="0"/>
          <w:numId w:val="32"/>
        </w:numPr>
        <w:tabs>
          <w:tab w:val="left" w:pos="284"/>
        </w:tabs>
        <w:suppressAutoHyphens w:val="0"/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Liczba dzieci w oddziale </w:t>
      </w:r>
      <w:r w:rsidR="00992C53" w:rsidRPr="00C91623">
        <w:rPr>
          <w:rFonts w:asciiTheme="majorHAnsi" w:hAnsiTheme="majorHAnsi" w:cs="Arial"/>
        </w:rPr>
        <w:t xml:space="preserve">nie </w:t>
      </w:r>
      <w:r w:rsidRPr="00C91623">
        <w:rPr>
          <w:rFonts w:asciiTheme="majorHAnsi" w:hAnsiTheme="majorHAnsi" w:cs="Arial"/>
        </w:rPr>
        <w:t>może przekraczać 25 osób.</w:t>
      </w:r>
    </w:p>
    <w:p w:rsidR="002026D1" w:rsidRPr="00C91623" w:rsidRDefault="002026D1" w:rsidP="00F3059A">
      <w:pPr>
        <w:numPr>
          <w:ilvl w:val="0"/>
          <w:numId w:val="32"/>
        </w:numPr>
        <w:tabs>
          <w:tab w:val="left" w:pos="284"/>
        </w:tabs>
        <w:suppressAutoHyphens w:val="0"/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Praca wychowawczo-dydaktyczna i opiekuńcza prowadzona jest w oparciu o podstawę programową wychowania przedszkolnego oraz dopuszczone do użytku przez dyrektora przedszkola programy wychowania przedszkolnego.</w:t>
      </w:r>
    </w:p>
    <w:p w:rsidR="002026D1" w:rsidRPr="00C91623" w:rsidRDefault="002026D1" w:rsidP="00F3059A">
      <w:pPr>
        <w:numPr>
          <w:ilvl w:val="0"/>
          <w:numId w:val="32"/>
        </w:numPr>
        <w:tabs>
          <w:tab w:val="left" w:pos="284"/>
        </w:tabs>
        <w:suppressAutoHyphens w:val="0"/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lastRenderedPageBreak/>
        <w:t>W przedszkolu wyboru programów dokonują nauczycielki, uwzględniając potrzeby i możliwości dzieci.</w:t>
      </w:r>
    </w:p>
    <w:p w:rsidR="002026D1" w:rsidRPr="00C91623" w:rsidRDefault="002026D1" w:rsidP="00F3059A">
      <w:pPr>
        <w:numPr>
          <w:ilvl w:val="0"/>
          <w:numId w:val="32"/>
        </w:numPr>
        <w:tabs>
          <w:tab w:val="left" w:pos="284"/>
        </w:tabs>
        <w:suppressAutoHyphens w:val="0"/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Na realizacje podstawy programowej przeznacza się nie mniej niż 5 godzin dziennie, przy czym:</w:t>
      </w:r>
    </w:p>
    <w:p w:rsidR="003C62A0" w:rsidRPr="00C91623" w:rsidRDefault="002026D1" w:rsidP="00766931">
      <w:pPr>
        <w:pStyle w:val="Akapitzlist"/>
        <w:numPr>
          <w:ilvl w:val="0"/>
          <w:numId w:val="67"/>
        </w:numPr>
        <w:tabs>
          <w:tab w:val="left" w:pos="284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co najmniej 1/5 czasu należy przeznaczyć na zabawę (w tym czasie dzieci bawią się swobodnie, przy niewielkim udziale nauczycieli),</w:t>
      </w:r>
    </w:p>
    <w:p w:rsidR="003C62A0" w:rsidRPr="00C91623" w:rsidRDefault="002026D1" w:rsidP="00766931">
      <w:pPr>
        <w:pStyle w:val="Akapitzlist"/>
        <w:numPr>
          <w:ilvl w:val="0"/>
          <w:numId w:val="67"/>
        </w:numPr>
        <w:tabs>
          <w:tab w:val="left" w:pos="284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co najmniej 1/5 czasu (w przypadku młodszych dzieci ¼ czasu) dzieci spędzają w ogrodzie przedszkolnym, na boisku, w parku itp. (organizowane są tam gry i zabawy ruchowe, zajęcia sportowe, obserwacje przyrodnicze, prace gospodarcze, porządkowe i ogrodnicze itp.),</w:t>
      </w:r>
    </w:p>
    <w:p w:rsidR="003C62A0" w:rsidRPr="00C91623" w:rsidRDefault="002026D1" w:rsidP="00766931">
      <w:pPr>
        <w:pStyle w:val="Akapitzlist"/>
        <w:numPr>
          <w:ilvl w:val="0"/>
          <w:numId w:val="67"/>
        </w:numPr>
        <w:tabs>
          <w:tab w:val="left" w:pos="284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najwyżej 1/5 czasu zajmują różnego rodzaju zajęcia dydaktyczne, realizowane według wybranego programu wychowania przedszkolnego,</w:t>
      </w:r>
    </w:p>
    <w:p w:rsidR="002026D1" w:rsidRPr="00C91623" w:rsidRDefault="002026D1" w:rsidP="00766931">
      <w:pPr>
        <w:pStyle w:val="Akapitzlist"/>
        <w:numPr>
          <w:ilvl w:val="0"/>
          <w:numId w:val="67"/>
        </w:numPr>
        <w:tabs>
          <w:tab w:val="left" w:pos="284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pozostały czas - 2/5 czasu nauczyciel może dowolnie zagospodarować (w tej puli czasu mieszczą się czynności opiekuńcze, samoobsługowe, organizacyjne i inne).</w:t>
      </w:r>
    </w:p>
    <w:p w:rsidR="002026D1" w:rsidRPr="00C91623" w:rsidRDefault="002026D1" w:rsidP="00F3059A">
      <w:pPr>
        <w:pStyle w:val="Akapitzlist"/>
        <w:numPr>
          <w:ilvl w:val="0"/>
          <w:numId w:val="32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 Ramowy rozkład dnia w przedszkolu, w tym ramy czasowe realizacji podstawy   </w:t>
      </w:r>
    </w:p>
    <w:p w:rsidR="002026D1" w:rsidRPr="00C91623" w:rsidRDefault="002026D1" w:rsidP="0091656E">
      <w:pPr>
        <w:tabs>
          <w:tab w:val="left" w:pos="284"/>
        </w:tabs>
        <w:spacing w:line="360" w:lineRule="auto"/>
        <w:ind w:left="709" w:hanging="283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      programowej oraz zajęć dodatkowych określa dyrektor w porozumieniu z Radą </w:t>
      </w:r>
    </w:p>
    <w:p w:rsidR="00E916FC" w:rsidRPr="00C91623" w:rsidRDefault="003C62A0" w:rsidP="0091656E">
      <w:pPr>
        <w:tabs>
          <w:tab w:val="left" w:pos="284"/>
        </w:tabs>
        <w:spacing w:line="360" w:lineRule="auto"/>
        <w:ind w:left="567" w:hanging="141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      Pedagogiczną.</w:t>
      </w:r>
      <w:r w:rsidR="00E916FC" w:rsidRPr="00C91623">
        <w:rPr>
          <w:rFonts w:asciiTheme="majorHAnsi" w:hAnsiTheme="majorHAnsi" w:cs="Arial"/>
        </w:rPr>
        <w:t xml:space="preserve"> </w:t>
      </w:r>
    </w:p>
    <w:p w:rsidR="00E916FC" w:rsidRPr="00C91623" w:rsidRDefault="002026D1" w:rsidP="00F3059A">
      <w:pPr>
        <w:pStyle w:val="Akapitzlist"/>
        <w:numPr>
          <w:ilvl w:val="0"/>
          <w:numId w:val="32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Na podstawie ramowego rozkładu dnia nauczyciel,</w:t>
      </w:r>
      <w:r w:rsidR="003C62A0" w:rsidRPr="00C91623">
        <w:rPr>
          <w:rFonts w:asciiTheme="majorHAnsi" w:hAnsiTheme="majorHAnsi" w:cs="Arial"/>
        </w:rPr>
        <w:t xml:space="preserve"> któremu powierzono opiekę nad danym</w:t>
      </w:r>
      <w:r w:rsidRPr="00C91623">
        <w:rPr>
          <w:rFonts w:asciiTheme="majorHAnsi" w:hAnsiTheme="majorHAnsi" w:cs="Arial"/>
        </w:rPr>
        <w:t xml:space="preserve"> oddziałem ustala dla tego oddziału szczegółowy</w:t>
      </w:r>
      <w:r w:rsidR="003C62A0" w:rsidRPr="00C91623">
        <w:rPr>
          <w:rFonts w:asciiTheme="majorHAnsi" w:hAnsiTheme="majorHAnsi" w:cs="Arial"/>
        </w:rPr>
        <w:t xml:space="preserve"> rozkład dnia z uwzględnieniem </w:t>
      </w:r>
      <w:r w:rsidRPr="00C91623">
        <w:rPr>
          <w:rFonts w:asciiTheme="majorHAnsi" w:hAnsiTheme="majorHAnsi" w:cs="Arial"/>
        </w:rPr>
        <w:t>potrzeb i zainteresowań dz</w:t>
      </w:r>
      <w:r w:rsidR="003C62A0" w:rsidRPr="00C91623">
        <w:rPr>
          <w:rFonts w:asciiTheme="majorHAnsi" w:hAnsiTheme="majorHAnsi" w:cs="Arial"/>
        </w:rPr>
        <w:t xml:space="preserve">ieci z uwzględnieniem przepisów </w:t>
      </w:r>
      <w:r w:rsidRPr="00C91623">
        <w:rPr>
          <w:rFonts w:asciiTheme="majorHAnsi" w:hAnsiTheme="majorHAnsi" w:cs="Arial"/>
        </w:rPr>
        <w:t>bezpieczeństwa i higieny.</w:t>
      </w:r>
    </w:p>
    <w:p w:rsidR="00E916FC" w:rsidRPr="00C91623" w:rsidRDefault="002026D1" w:rsidP="00F3059A">
      <w:pPr>
        <w:pStyle w:val="Akapitzlist"/>
        <w:numPr>
          <w:ilvl w:val="0"/>
          <w:numId w:val="32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Godzina zajęć w przedszkolu trwa 60 minut.</w:t>
      </w:r>
    </w:p>
    <w:p w:rsidR="002026D1" w:rsidRPr="00C91623" w:rsidRDefault="002026D1" w:rsidP="00F3059A">
      <w:pPr>
        <w:pStyle w:val="Akapitzlist"/>
        <w:numPr>
          <w:ilvl w:val="0"/>
          <w:numId w:val="32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Czas trwania zajęć prowadzonych przez nauczycieli powinien być dostosowany                        do możliwości rozwojowych dzieci i wynosi:</w:t>
      </w:r>
    </w:p>
    <w:p w:rsidR="002026D1" w:rsidRPr="00C91623" w:rsidRDefault="002026D1" w:rsidP="00766931">
      <w:pPr>
        <w:numPr>
          <w:ilvl w:val="1"/>
          <w:numId w:val="68"/>
        </w:numPr>
        <w:tabs>
          <w:tab w:val="clear" w:pos="1860"/>
          <w:tab w:val="left" w:pos="284"/>
          <w:tab w:val="num" w:pos="709"/>
        </w:tabs>
        <w:suppressAutoHyphens w:val="0"/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dziećmi w wieku 3-4 lat – około 15 min;</w:t>
      </w:r>
    </w:p>
    <w:p w:rsidR="002026D1" w:rsidRPr="00C91623" w:rsidRDefault="002026D1" w:rsidP="00766931">
      <w:pPr>
        <w:numPr>
          <w:ilvl w:val="1"/>
          <w:numId w:val="68"/>
        </w:numPr>
        <w:tabs>
          <w:tab w:val="clear" w:pos="1860"/>
          <w:tab w:val="left" w:pos="284"/>
          <w:tab w:val="num" w:pos="709"/>
        </w:tabs>
        <w:suppressAutoHyphens w:val="0"/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dziećmi w wieku 5-6 lat – około 30 min;</w:t>
      </w:r>
    </w:p>
    <w:p w:rsidR="00E916FC" w:rsidRPr="00C91623" w:rsidRDefault="002026D1" w:rsidP="00F3059A">
      <w:pPr>
        <w:pStyle w:val="Akapitzlist"/>
        <w:numPr>
          <w:ilvl w:val="0"/>
          <w:numId w:val="32"/>
        </w:numPr>
        <w:tabs>
          <w:tab w:val="left" w:pos="284"/>
        </w:tabs>
        <w:suppressAutoHyphens w:val="0"/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Dzieciom zapewnia się możliwość udziału w zajęciach dodatkowych zgodnych z oczekiwaniami rodziców.</w:t>
      </w:r>
    </w:p>
    <w:p w:rsidR="00E916FC" w:rsidRPr="00C91623" w:rsidRDefault="002026D1" w:rsidP="00F3059A">
      <w:pPr>
        <w:pStyle w:val="Akapitzlist"/>
        <w:numPr>
          <w:ilvl w:val="0"/>
          <w:numId w:val="32"/>
        </w:numPr>
        <w:tabs>
          <w:tab w:val="left" w:pos="284"/>
        </w:tabs>
        <w:suppressAutoHyphens w:val="0"/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Placówka może rozszerzać ofertę usług opiekuńczych i edukacyjnych w zależności od potrzeb i możliwości.</w:t>
      </w:r>
    </w:p>
    <w:p w:rsidR="00E916FC" w:rsidRPr="00C91623" w:rsidRDefault="002026D1" w:rsidP="00F3059A">
      <w:pPr>
        <w:pStyle w:val="Akapitzlist"/>
        <w:numPr>
          <w:ilvl w:val="0"/>
          <w:numId w:val="32"/>
        </w:numPr>
        <w:tabs>
          <w:tab w:val="left" w:pos="284"/>
        </w:tabs>
        <w:suppressAutoHyphens w:val="0"/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Przedszkole może organizować i prowadzić inną działalność, której dochody przeznaczone są na zmniejszenia kosztów utrzymania przedszkola.</w:t>
      </w:r>
    </w:p>
    <w:p w:rsidR="00E916FC" w:rsidRPr="00C91623" w:rsidRDefault="002026D1" w:rsidP="00F3059A">
      <w:pPr>
        <w:pStyle w:val="Akapitzlist"/>
        <w:numPr>
          <w:ilvl w:val="0"/>
          <w:numId w:val="32"/>
        </w:numPr>
        <w:tabs>
          <w:tab w:val="left" w:pos="284"/>
        </w:tabs>
        <w:suppressAutoHyphens w:val="0"/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lastRenderedPageBreak/>
        <w:t>Przedszkole może być miejscem praktyk pedagogicznych – zasady organizowania określają odrębne przepisy.</w:t>
      </w:r>
    </w:p>
    <w:p w:rsidR="00E916FC" w:rsidRPr="00C91623" w:rsidRDefault="002026D1" w:rsidP="00F3059A">
      <w:pPr>
        <w:pStyle w:val="Akapitzlist"/>
        <w:numPr>
          <w:ilvl w:val="0"/>
          <w:numId w:val="32"/>
        </w:numPr>
        <w:tabs>
          <w:tab w:val="left" w:pos="284"/>
        </w:tabs>
        <w:suppressAutoHyphens w:val="0"/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Przedszkole może realizować projekty Unii Europejskiej dotyczące opieki, wychowania i edukacji.</w:t>
      </w:r>
    </w:p>
    <w:p w:rsidR="00E916FC" w:rsidRPr="00C91623" w:rsidRDefault="002026D1" w:rsidP="00F3059A">
      <w:pPr>
        <w:pStyle w:val="Akapitzlist"/>
        <w:numPr>
          <w:ilvl w:val="0"/>
          <w:numId w:val="32"/>
        </w:numPr>
        <w:tabs>
          <w:tab w:val="left" w:pos="284"/>
        </w:tabs>
        <w:suppressAutoHyphens w:val="0"/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Organizacja czasu pracy przedszkola może ulec zmianie w związku z organizacją projektów finansowanych ze środków pozabudżetowych, w tym środków funduszy europejskich.</w:t>
      </w:r>
    </w:p>
    <w:p w:rsidR="002026D1" w:rsidRPr="00C91623" w:rsidRDefault="002026D1" w:rsidP="00F3059A">
      <w:pPr>
        <w:pStyle w:val="Akapitzlist"/>
        <w:numPr>
          <w:ilvl w:val="0"/>
          <w:numId w:val="32"/>
        </w:numPr>
        <w:tabs>
          <w:tab w:val="left" w:pos="284"/>
        </w:tabs>
        <w:suppressAutoHyphens w:val="0"/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Do realizacji celów i zadań statutowych placówka posiada:</w:t>
      </w:r>
    </w:p>
    <w:p w:rsidR="002026D1" w:rsidRPr="00C91623" w:rsidRDefault="002026D1" w:rsidP="00766931">
      <w:pPr>
        <w:pStyle w:val="Tekstpodstawowy"/>
        <w:numPr>
          <w:ilvl w:val="1"/>
          <w:numId w:val="69"/>
        </w:numPr>
        <w:tabs>
          <w:tab w:val="clear" w:pos="1440"/>
          <w:tab w:val="left" w:pos="284"/>
          <w:tab w:val="num" w:pos="1276"/>
          <w:tab w:val="left" w:pos="2880"/>
        </w:tabs>
        <w:ind w:left="709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po 2 sale </w:t>
      </w:r>
      <w:r w:rsidR="00E916FC" w:rsidRPr="00C91623">
        <w:rPr>
          <w:rFonts w:asciiTheme="majorHAnsi" w:hAnsiTheme="majorHAnsi" w:cs="Arial"/>
          <w:sz w:val="24"/>
        </w:rPr>
        <w:t>zajęć dla</w:t>
      </w:r>
      <w:r w:rsidRPr="00C91623">
        <w:rPr>
          <w:rFonts w:asciiTheme="majorHAnsi" w:hAnsiTheme="majorHAnsi" w:cs="Arial"/>
          <w:sz w:val="24"/>
        </w:rPr>
        <w:t xml:space="preserve"> poszczególnych oddziałów (I, II, III ),</w:t>
      </w:r>
    </w:p>
    <w:p w:rsidR="002026D1" w:rsidRPr="00C91623" w:rsidRDefault="002026D1" w:rsidP="00766931">
      <w:pPr>
        <w:pStyle w:val="Tekstpodstawowy"/>
        <w:numPr>
          <w:ilvl w:val="1"/>
          <w:numId w:val="69"/>
        </w:numPr>
        <w:tabs>
          <w:tab w:val="clear" w:pos="1440"/>
          <w:tab w:val="left" w:pos="284"/>
          <w:tab w:val="num" w:pos="1276"/>
          <w:tab w:val="left" w:pos="2880"/>
        </w:tabs>
        <w:ind w:left="709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ogród przedszkolny wyposażony w ekologiczne urządzenia teren</w:t>
      </w:r>
      <w:r w:rsidR="00E916FC" w:rsidRPr="00C91623">
        <w:rPr>
          <w:rFonts w:asciiTheme="majorHAnsi" w:hAnsiTheme="majorHAnsi" w:cs="Arial"/>
          <w:sz w:val="24"/>
        </w:rPr>
        <w:t>owe dostosowane do wieku dzieci,</w:t>
      </w:r>
    </w:p>
    <w:p w:rsidR="002026D1" w:rsidRPr="00C91623" w:rsidRDefault="002026D1" w:rsidP="00766931">
      <w:pPr>
        <w:pStyle w:val="Tekstpodstawowy"/>
        <w:numPr>
          <w:ilvl w:val="1"/>
          <w:numId w:val="69"/>
        </w:numPr>
        <w:tabs>
          <w:tab w:val="clear" w:pos="1440"/>
          <w:tab w:val="left" w:pos="284"/>
          <w:tab w:val="num" w:pos="1276"/>
          <w:tab w:val="left" w:pos="2880"/>
        </w:tabs>
        <w:ind w:left="709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pomieszczenia </w:t>
      </w:r>
      <w:proofErr w:type="spellStart"/>
      <w:r w:rsidRPr="00C91623">
        <w:rPr>
          <w:rFonts w:asciiTheme="majorHAnsi" w:hAnsiTheme="majorHAnsi" w:cs="Arial"/>
          <w:sz w:val="24"/>
        </w:rPr>
        <w:t>administracyjno</w:t>
      </w:r>
      <w:proofErr w:type="spellEnd"/>
      <w:r w:rsidRPr="00C91623">
        <w:rPr>
          <w:rFonts w:asciiTheme="majorHAnsi" w:hAnsiTheme="majorHAnsi" w:cs="Arial"/>
          <w:sz w:val="24"/>
        </w:rPr>
        <w:t xml:space="preserve"> – gospodarcze,</w:t>
      </w:r>
    </w:p>
    <w:p w:rsidR="002026D1" w:rsidRPr="00C91623" w:rsidRDefault="00E916FC" w:rsidP="00766931">
      <w:pPr>
        <w:pStyle w:val="Tekstpodstawowy"/>
        <w:numPr>
          <w:ilvl w:val="1"/>
          <w:numId w:val="69"/>
        </w:numPr>
        <w:tabs>
          <w:tab w:val="clear" w:pos="1440"/>
          <w:tab w:val="left" w:pos="284"/>
          <w:tab w:val="num" w:pos="1276"/>
          <w:tab w:val="left" w:pos="2880"/>
        </w:tabs>
        <w:ind w:left="709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 kuchnia i zmywalnia,</w:t>
      </w:r>
    </w:p>
    <w:p w:rsidR="00CA34A2" w:rsidRPr="00882675" w:rsidRDefault="002026D1" w:rsidP="00CA34A2">
      <w:pPr>
        <w:pStyle w:val="Tekstpodstawowy"/>
        <w:numPr>
          <w:ilvl w:val="1"/>
          <w:numId w:val="69"/>
        </w:numPr>
        <w:tabs>
          <w:tab w:val="clear" w:pos="1440"/>
          <w:tab w:val="left" w:pos="284"/>
          <w:tab w:val="num" w:pos="1276"/>
          <w:tab w:val="left" w:pos="2880"/>
        </w:tabs>
        <w:ind w:left="709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szatnie dla dzieci i personelu, sanitariaty dla dzieci i personelu.</w:t>
      </w:r>
    </w:p>
    <w:p w:rsidR="00CA34A2" w:rsidRPr="00AE63FB" w:rsidRDefault="00882675" w:rsidP="00AC7B66">
      <w:pPr>
        <w:spacing w:line="360" w:lineRule="auto"/>
        <w:ind w:left="709" w:hanging="425"/>
        <w:rPr>
          <w:rFonts w:asciiTheme="majorHAnsi" w:hAnsiTheme="majorHAnsi"/>
        </w:rPr>
      </w:pPr>
      <w:r>
        <w:rPr>
          <w:rFonts w:asciiTheme="majorHAnsi" w:hAnsiTheme="majorHAnsi" w:cs="Arial"/>
        </w:rPr>
        <w:t xml:space="preserve">17. </w:t>
      </w:r>
      <w:r w:rsidR="00CA34A2" w:rsidRPr="00AE63FB">
        <w:rPr>
          <w:rFonts w:asciiTheme="majorHAnsi" w:hAnsiTheme="majorHAnsi"/>
        </w:rPr>
        <w:t xml:space="preserve">Określa się zasady i formy organizowania kształcenia z wykorzystaniem metod </w:t>
      </w:r>
      <w:r w:rsidR="0091656E">
        <w:rPr>
          <w:rFonts w:asciiTheme="majorHAnsi" w:hAnsiTheme="majorHAnsi"/>
        </w:rPr>
        <w:t xml:space="preserve">     </w:t>
      </w:r>
      <w:r w:rsidR="00CA34A2" w:rsidRPr="00AE63FB">
        <w:rPr>
          <w:rFonts w:asciiTheme="majorHAnsi" w:hAnsiTheme="majorHAnsi"/>
        </w:rPr>
        <w:t>i technik kształcenia na odległość w warunkach domowych oraz komunikacji z nauczycielami, dziećmi i rodzicami podczas czasowego ograniczenia funkcjonowania przedszkola w razie wystąpienia:</w:t>
      </w:r>
    </w:p>
    <w:p w:rsidR="00CA34A2" w:rsidRPr="00AE63FB" w:rsidRDefault="00CA34A2" w:rsidP="00882675">
      <w:pPr>
        <w:suppressAutoHyphens w:val="0"/>
        <w:spacing w:line="360" w:lineRule="auto"/>
        <w:ind w:left="357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a)</w:t>
      </w:r>
      <w:r w:rsidR="0091656E">
        <w:rPr>
          <w:rFonts w:asciiTheme="majorHAnsi" w:hAnsiTheme="majorHAnsi"/>
        </w:rPr>
        <w:t xml:space="preserve"> </w:t>
      </w:r>
      <w:r w:rsidRPr="00AE63FB">
        <w:rPr>
          <w:rFonts w:asciiTheme="majorHAnsi" w:hAnsiTheme="majorHAnsi"/>
        </w:rPr>
        <w:t>zagrożenia bezpieczeństwa dzieci w związku z organizacją i przebiegiem imprez ogólnopolskich lub międzynarodowych;</w:t>
      </w:r>
    </w:p>
    <w:p w:rsidR="00CA34A2" w:rsidRPr="00AE63FB" w:rsidRDefault="00CA34A2" w:rsidP="00882675">
      <w:pPr>
        <w:suppressAutoHyphens w:val="0"/>
        <w:spacing w:line="360" w:lineRule="auto"/>
        <w:ind w:left="357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b)</w:t>
      </w:r>
      <w:r w:rsidR="0091656E">
        <w:rPr>
          <w:rFonts w:asciiTheme="majorHAnsi" w:hAnsiTheme="majorHAnsi"/>
        </w:rPr>
        <w:t xml:space="preserve"> </w:t>
      </w:r>
      <w:r w:rsidRPr="00AE63FB">
        <w:rPr>
          <w:rFonts w:asciiTheme="majorHAnsi" w:hAnsiTheme="majorHAnsi"/>
        </w:rPr>
        <w:t xml:space="preserve">temperatury zewnętrznej lub w pomieszczeniach, w których są prowadzone zajęcia </w:t>
      </w:r>
      <w:r w:rsidRPr="00AE63FB">
        <w:rPr>
          <w:rFonts w:asciiTheme="majorHAnsi" w:hAnsiTheme="majorHAnsi"/>
        </w:rPr>
        <w:br/>
        <w:t>z dziećmi, zagrażającej zdrowiu dzieci;</w:t>
      </w:r>
    </w:p>
    <w:p w:rsidR="00882675" w:rsidRDefault="00CA34A2" w:rsidP="00882675">
      <w:pPr>
        <w:suppressAutoHyphens w:val="0"/>
        <w:spacing w:line="360" w:lineRule="auto"/>
        <w:ind w:left="357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c) zagrożenia związane</w:t>
      </w:r>
      <w:r w:rsidR="00882675">
        <w:rPr>
          <w:rFonts w:asciiTheme="majorHAnsi" w:hAnsiTheme="majorHAnsi"/>
        </w:rPr>
        <w:t>go z sytuacją epidemiologiczną;</w:t>
      </w:r>
    </w:p>
    <w:p w:rsidR="00CA34A2" w:rsidRPr="00882675" w:rsidRDefault="0091656E" w:rsidP="00882675">
      <w:pPr>
        <w:suppressAutoHyphens w:val="0"/>
        <w:spacing w:line="360" w:lineRule="auto"/>
        <w:ind w:left="357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d) </w:t>
      </w:r>
      <w:r w:rsidR="00CA34A2" w:rsidRPr="00AE63FB">
        <w:rPr>
          <w:rFonts w:asciiTheme="majorHAnsi" w:hAnsiTheme="majorHAnsi"/>
        </w:rPr>
        <w:t>innego nadzwyczajnego zdarzenia zagrażającego bezpieczeństwu i zdrowiu dzieci.</w:t>
      </w:r>
    </w:p>
    <w:p w:rsidR="00CA34A2" w:rsidRPr="00882675" w:rsidRDefault="00CA34A2" w:rsidP="00882675">
      <w:pPr>
        <w:pStyle w:val="Akapitzlist"/>
        <w:numPr>
          <w:ilvl w:val="0"/>
          <w:numId w:val="106"/>
        </w:numPr>
        <w:tabs>
          <w:tab w:val="clear" w:pos="660"/>
          <w:tab w:val="num" w:pos="284"/>
        </w:tabs>
        <w:suppressAutoHyphens w:val="0"/>
        <w:spacing w:after="200" w:line="360" w:lineRule="auto"/>
        <w:ind w:left="426" w:hanging="142"/>
        <w:jc w:val="both"/>
        <w:rPr>
          <w:rFonts w:asciiTheme="majorHAnsi" w:hAnsiTheme="majorHAnsi"/>
        </w:rPr>
      </w:pPr>
      <w:r w:rsidRPr="00882675">
        <w:rPr>
          <w:rFonts w:asciiTheme="majorHAnsi" w:hAnsiTheme="majorHAnsi"/>
        </w:rPr>
        <w:t xml:space="preserve">Zajęcia w formie zdalnej mogą być realizowane z wykorzystaniem: </w:t>
      </w:r>
    </w:p>
    <w:p w:rsidR="00CA34A2" w:rsidRPr="00AE63FB" w:rsidRDefault="00CA34A2" w:rsidP="00882675">
      <w:pPr>
        <w:pStyle w:val="Akapitzlist"/>
        <w:numPr>
          <w:ilvl w:val="0"/>
          <w:numId w:val="101"/>
        </w:numPr>
        <w:suppressAutoHyphens w:val="0"/>
        <w:spacing w:after="200" w:line="360" w:lineRule="auto"/>
        <w:ind w:left="284" w:firstLine="0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 xml:space="preserve">poczty elektronicznej, </w:t>
      </w:r>
    </w:p>
    <w:p w:rsidR="00CA34A2" w:rsidRPr="00AE63FB" w:rsidRDefault="00394743" w:rsidP="00766931">
      <w:pPr>
        <w:pStyle w:val="Akapitzlist"/>
        <w:numPr>
          <w:ilvl w:val="0"/>
          <w:numId w:val="101"/>
        </w:numPr>
        <w:suppressAutoHyphens w:val="0"/>
        <w:spacing w:after="200" w:line="360" w:lineRule="auto"/>
        <w:ind w:left="284" w:firstLine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s</w:t>
      </w:r>
      <w:r w:rsidR="00CA34A2" w:rsidRPr="00AE63FB">
        <w:rPr>
          <w:rFonts w:asciiTheme="majorHAnsi" w:hAnsiTheme="majorHAnsi"/>
        </w:rPr>
        <w:t xml:space="preserve">trony internetowej przedszkola </w:t>
      </w:r>
    </w:p>
    <w:p w:rsidR="00CA34A2" w:rsidRPr="00AE63FB" w:rsidRDefault="00CA34A2" w:rsidP="00766931">
      <w:pPr>
        <w:pStyle w:val="Akapitzlist"/>
        <w:numPr>
          <w:ilvl w:val="0"/>
          <w:numId w:val="101"/>
        </w:numPr>
        <w:suppressAutoHyphens w:val="0"/>
        <w:spacing w:after="200" w:line="360" w:lineRule="auto"/>
        <w:ind w:left="284" w:firstLine="0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materiałów dostępnych na stronach internetowych MEN-u, kuratorium oświaty</w:t>
      </w:r>
    </w:p>
    <w:p w:rsidR="00CA34A2" w:rsidRPr="00AE63FB" w:rsidRDefault="00CA34A2" w:rsidP="00766931">
      <w:pPr>
        <w:pStyle w:val="Akapitzlist"/>
        <w:numPr>
          <w:ilvl w:val="0"/>
          <w:numId w:val="101"/>
        </w:numPr>
        <w:suppressAutoHyphens w:val="0"/>
        <w:spacing w:after="200" w:line="360" w:lineRule="auto"/>
        <w:ind w:left="284" w:firstLine="0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materiałów prezentowanych przez publiczną telewizję i radiofonię</w:t>
      </w:r>
    </w:p>
    <w:p w:rsidR="00CA34A2" w:rsidRPr="00882675" w:rsidRDefault="00CA34A2" w:rsidP="00AE63FB">
      <w:pPr>
        <w:spacing w:line="360" w:lineRule="auto"/>
        <w:ind w:left="284"/>
        <w:jc w:val="both"/>
        <w:rPr>
          <w:rFonts w:asciiTheme="majorHAnsi" w:hAnsiTheme="majorHAnsi"/>
        </w:rPr>
      </w:pPr>
    </w:p>
    <w:p w:rsidR="009716BD" w:rsidRPr="00AC7B66" w:rsidRDefault="0091656E" w:rsidP="0091656E">
      <w:pPr>
        <w:pStyle w:val="Akapitzlist"/>
        <w:numPr>
          <w:ilvl w:val="0"/>
          <w:numId w:val="106"/>
        </w:numPr>
        <w:tabs>
          <w:tab w:val="clear" w:pos="660"/>
          <w:tab w:val="num" w:pos="709"/>
        </w:tabs>
        <w:suppressAutoHyphens w:val="0"/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 </w:t>
      </w:r>
      <w:r w:rsidR="00CA34A2" w:rsidRPr="00AC7B66">
        <w:rPr>
          <w:rFonts w:asciiTheme="majorHAnsi" w:hAnsiTheme="majorHAnsi"/>
        </w:rPr>
        <w:t xml:space="preserve">Zajęcia z wykorzystaniem metod i technik kształcenia na odległość są </w:t>
      </w:r>
      <w:r>
        <w:rPr>
          <w:rFonts w:asciiTheme="majorHAnsi" w:hAnsiTheme="majorHAnsi"/>
        </w:rPr>
        <w:t xml:space="preserve"> </w:t>
      </w:r>
      <w:r w:rsidR="00CA34A2" w:rsidRPr="00AC7B66">
        <w:rPr>
          <w:rFonts w:asciiTheme="majorHAnsi" w:hAnsiTheme="majorHAnsi"/>
        </w:rPr>
        <w:t xml:space="preserve">organizowane </w:t>
      </w:r>
    </w:p>
    <w:p w:rsidR="00CA34A2" w:rsidRPr="009716BD" w:rsidRDefault="00CA34A2" w:rsidP="0091656E">
      <w:pPr>
        <w:suppressAutoHyphens w:val="0"/>
        <w:spacing w:line="360" w:lineRule="auto"/>
        <w:ind w:left="357" w:firstLine="352"/>
        <w:jc w:val="both"/>
        <w:rPr>
          <w:rFonts w:asciiTheme="majorHAnsi" w:hAnsiTheme="majorHAnsi"/>
        </w:rPr>
      </w:pPr>
      <w:r w:rsidRPr="009716BD">
        <w:rPr>
          <w:rFonts w:asciiTheme="majorHAnsi" w:hAnsiTheme="majorHAnsi"/>
        </w:rPr>
        <w:t>z uwzględnieniem:</w:t>
      </w:r>
    </w:p>
    <w:p w:rsidR="00CA34A2" w:rsidRPr="00AE63FB" w:rsidRDefault="00CA34A2" w:rsidP="009716BD">
      <w:pPr>
        <w:suppressAutoHyphens w:val="0"/>
        <w:spacing w:line="360" w:lineRule="auto"/>
        <w:ind w:left="357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a)równomiernego obciążania dzieci zajęciami w poszczególnych dniach tygodnia;</w:t>
      </w:r>
    </w:p>
    <w:p w:rsidR="00CA34A2" w:rsidRPr="00AE63FB" w:rsidRDefault="00CA34A2" w:rsidP="009716BD">
      <w:pPr>
        <w:suppressAutoHyphens w:val="0"/>
        <w:spacing w:line="360" w:lineRule="auto"/>
        <w:ind w:left="357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b)zróżnicowania zajęć w każdym dniu;</w:t>
      </w:r>
    </w:p>
    <w:p w:rsidR="00CA34A2" w:rsidRPr="009716BD" w:rsidRDefault="00CA34A2" w:rsidP="009716BD">
      <w:pPr>
        <w:suppressAutoHyphens w:val="0"/>
        <w:spacing w:line="360" w:lineRule="auto"/>
        <w:ind w:left="357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c)możliwości psychofizycznych dzieci.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uppressAutoHyphens w:val="0"/>
        <w:spacing w:line="360" w:lineRule="auto"/>
        <w:ind w:left="709" w:hanging="425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 xml:space="preserve">Przedszkole zapewnia warunki bezpiecznego uczestnictwa dzieci w zajęciach </w:t>
      </w:r>
      <w:r w:rsidRPr="00AE63FB">
        <w:rPr>
          <w:rFonts w:asciiTheme="majorHAnsi" w:hAnsiTheme="majorHAnsi"/>
        </w:rPr>
        <w:br/>
        <w:t>z wykorzystaniem metod i technik kształcenia na odległość poprzez:</w:t>
      </w:r>
    </w:p>
    <w:p w:rsidR="00CA34A2" w:rsidRPr="00AE63FB" w:rsidRDefault="00CA34A2" w:rsidP="009716BD">
      <w:pPr>
        <w:suppressAutoHyphens w:val="0"/>
        <w:spacing w:line="360" w:lineRule="auto"/>
        <w:ind w:left="360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a) łączenie przemiennego kształcenia z użyciem monitorów i bez ich użycia:</w:t>
      </w:r>
    </w:p>
    <w:p w:rsidR="00CA34A2" w:rsidRPr="00AE63FB" w:rsidRDefault="00CA34A2" w:rsidP="009716BD">
      <w:pPr>
        <w:pStyle w:val="Akapitzlist"/>
        <w:numPr>
          <w:ilvl w:val="0"/>
          <w:numId w:val="104"/>
        </w:numPr>
        <w:suppressAutoHyphens w:val="0"/>
        <w:spacing w:line="360" w:lineRule="auto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przekazywanie rodzicom kart pracy do wydruku lub wydrukowanych kart pracy;</w:t>
      </w:r>
    </w:p>
    <w:p w:rsidR="00CA34A2" w:rsidRPr="00AE63FB" w:rsidRDefault="00CA34A2" w:rsidP="009716BD">
      <w:pPr>
        <w:pStyle w:val="Akapitzlist"/>
        <w:numPr>
          <w:ilvl w:val="0"/>
          <w:numId w:val="104"/>
        </w:numPr>
        <w:suppressAutoHyphens w:val="0"/>
        <w:spacing w:line="360" w:lineRule="auto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propozycji zabaw z dzieckiem z użyciem przedmiotów dostępnych w domu;</w:t>
      </w:r>
    </w:p>
    <w:p w:rsidR="00CA34A2" w:rsidRPr="00AE63FB" w:rsidRDefault="00CA34A2" w:rsidP="009716BD">
      <w:pPr>
        <w:pStyle w:val="Akapitzlist"/>
        <w:numPr>
          <w:ilvl w:val="0"/>
          <w:numId w:val="104"/>
        </w:numPr>
        <w:suppressAutoHyphens w:val="0"/>
        <w:spacing w:line="360" w:lineRule="auto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przesyłanie linków do filmów edukacyjny</w:t>
      </w:r>
      <w:r w:rsidR="0091656E">
        <w:rPr>
          <w:rFonts w:asciiTheme="majorHAnsi" w:hAnsiTheme="majorHAnsi"/>
        </w:rPr>
        <w:t xml:space="preserve">ch, multimedialnych książeczek </w:t>
      </w:r>
      <w:r w:rsidRPr="00AE63FB">
        <w:rPr>
          <w:rFonts w:asciiTheme="majorHAnsi" w:hAnsiTheme="majorHAnsi"/>
        </w:rPr>
        <w:t>i gier edukacyjnych;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tabs>
          <w:tab w:val="clear" w:pos="720"/>
        </w:tabs>
        <w:suppressAutoHyphens w:val="0"/>
        <w:spacing w:after="200" w:line="360" w:lineRule="auto"/>
        <w:ind w:left="709" w:hanging="425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 xml:space="preserve">Podstawowym narzędziem komunikacji między nauczycielami, uczniami i ich rodzicami jest strona internetowa przedszkola </w:t>
      </w:r>
      <w:r w:rsidR="00154699">
        <w:rPr>
          <w:rStyle w:val="Hipercze"/>
          <w:rFonts w:asciiTheme="majorHAnsi" w:hAnsiTheme="majorHAnsi"/>
          <w:color w:val="auto"/>
          <w:u w:val="none"/>
        </w:rPr>
        <w:t>www.przedszkole69</w:t>
      </w:r>
      <w:r w:rsidR="00AE63FB" w:rsidRPr="0091656E">
        <w:rPr>
          <w:rStyle w:val="Hipercze"/>
          <w:rFonts w:asciiTheme="majorHAnsi" w:hAnsiTheme="majorHAnsi"/>
          <w:color w:val="auto"/>
          <w:u w:val="none"/>
        </w:rPr>
        <w:t>.pl</w:t>
      </w:r>
      <w:r w:rsidRPr="0091656E">
        <w:rPr>
          <w:rFonts w:asciiTheme="majorHAnsi" w:hAnsiTheme="majorHAnsi"/>
        </w:rPr>
        <w:t xml:space="preserve"> </w:t>
      </w:r>
      <w:r w:rsidRPr="00AE63FB">
        <w:rPr>
          <w:rFonts w:asciiTheme="majorHAnsi" w:hAnsiTheme="majorHAnsi"/>
        </w:rPr>
        <w:t>oraz poczta elektroniczna.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uppressAutoHyphens w:val="0"/>
        <w:spacing w:after="200" w:line="360" w:lineRule="auto"/>
        <w:ind w:left="709" w:hanging="425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Dopuszcza się inne metody komunikacji tj. m</w:t>
      </w:r>
      <w:bookmarkStart w:id="1" w:name="_GoBack"/>
      <w:bookmarkEnd w:id="1"/>
      <w:r w:rsidRPr="00AE63FB">
        <w:rPr>
          <w:rFonts w:asciiTheme="majorHAnsi" w:hAnsiTheme="majorHAnsi"/>
        </w:rPr>
        <w:t>edia społecznościowe (wskazane na stronie internetowej przedszkola) przyjęte wspólnie przez nauczyciela, wychowanków i rodziców danej grupy.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uppressAutoHyphens w:val="0"/>
        <w:spacing w:after="200" w:line="360" w:lineRule="auto"/>
        <w:ind w:left="709" w:hanging="425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 xml:space="preserve">W Przedszkolu Samorządowym nr </w:t>
      </w:r>
      <w:r w:rsidR="00AE63FB" w:rsidRPr="00AE63FB">
        <w:rPr>
          <w:rFonts w:asciiTheme="majorHAnsi" w:hAnsiTheme="majorHAnsi"/>
        </w:rPr>
        <w:t>69</w:t>
      </w:r>
      <w:r w:rsidRPr="00AE63FB">
        <w:rPr>
          <w:rFonts w:asciiTheme="majorHAnsi" w:hAnsiTheme="majorHAnsi"/>
        </w:rPr>
        <w:t xml:space="preserve"> w Białymstoku ustala się jednolity system kształcenia na odległość w formie zakładek na stronie internetowej jako obszaru roboczego do współpracy nauczycieli, rodziców i wychowanków, gromadzenia propozycji zabaw i zadań.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uppressAutoHyphens w:val="0"/>
        <w:spacing w:after="200" w:line="360" w:lineRule="auto"/>
        <w:ind w:left="709" w:hanging="425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Każdy nauczyciel jest zobowiązany do umieszczania w przygotowanych zakładkach grupowych materiałów edukacyjnych propozycji zabaw, prac plastycznych, ćwiczeń motoryki dużej i małej, zadań rozwijających mowę i myślenie, ćwiczeń gimnastycznych, elementów tańca itp. a także informacji dotyczących metod i form realizacji omawianych treści programowych.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uppressAutoHyphens w:val="0"/>
        <w:spacing w:after="200" w:line="360" w:lineRule="auto"/>
        <w:ind w:left="709" w:hanging="425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Nauczyciel  grupy  przekazuje  informacje  jako  propozycje  do wykorzystania przez rodziców.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uppressAutoHyphens w:val="0"/>
        <w:spacing w:after="200" w:line="360" w:lineRule="auto"/>
        <w:ind w:left="709" w:hanging="425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lastRenderedPageBreak/>
        <w:t>Nauczyciel prowadzący zajęcia specjalistyczne (terapia, logopedia) zobowiązany jest indywidualnie ustalić metody i formy pracy z wychowankiem dostosowując je do możliwości dziecka wynikających ze wskazań po diagnozie.</w:t>
      </w:r>
    </w:p>
    <w:p w:rsidR="00CA34A2" w:rsidRPr="00AE63FB" w:rsidRDefault="00CA34A2" w:rsidP="00AE63FB">
      <w:pPr>
        <w:pStyle w:val="Akapitzlist"/>
        <w:numPr>
          <w:ilvl w:val="0"/>
          <w:numId w:val="14"/>
        </w:numPr>
        <w:suppressAutoHyphens w:val="0"/>
        <w:spacing w:after="200" w:line="360" w:lineRule="auto"/>
        <w:ind w:left="284" w:firstLine="0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 xml:space="preserve"> Zdalne nauczanie prowadzone jest w oparciu o:</w:t>
      </w:r>
    </w:p>
    <w:p w:rsidR="00CA34A2" w:rsidRPr="00AE63FB" w:rsidRDefault="00CA34A2" w:rsidP="00766931">
      <w:pPr>
        <w:pStyle w:val="Akapitzlist"/>
        <w:numPr>
          <w:ilvl w:val="0"/>
          <w:numId w:val="102"/>
        </w:numPr>
        <w:suppressAutoHyphens w:val="0"/>
        <w:spacing w:after="200" w:line="360" w:lineRule="auto"/>
        <w:ind w:left="993" w:hanging="284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podstawę programową wychowania przedszkolnego,</w:t>
      </w:r>
    </w:p>
    <w:p w:rsidR="00CA34A2" w:rsidRPr="00AE63FB" w:rsidRDefault="00CA34A2" w:rsidP="00766931">
      <w:pPr>
        <w:pStyle w:val="Akapitzlist"/>
        <w:numPr>
          <w:ilvl w:val="0"/>
          <w:numId w:val="102"/>
        </w:numPr>
        <w:suppressAutoHyphens w:val="0"/>
        <w:spacing w:after="200" w:line="360" w:lineRule="auto"/>
        <w:ind w:left="993" w:hanging="284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zatwierdzone do realizacji programy wychowania przedszkolnego,</w:t>
      </w:r>
    </w:p>
    <w:p w:rsidR="00CA34A2" w:rsidRPr="00AE63FB" w:rsidRDefault="00CA34A2" w:rsidP="00766931">
      <w:pPr>
        <w:pStyle w:val="Akapitzlist"/>
        <w:numPr>
          <w:ilvl w:val="0"/>
          <w:numId w:val="102"/>
        </w:numPr>
        <w:suppressAutoHyphens w:val="0"/>
        <w:spacing w:after="200" w:line="360" w:lineRule="auto"/>
        <w:ind w:left="993" w:hanging="284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plany pracy dydaktyczno-wychowawczej,</w:t>
      </w:r>
    </w:p>
    <w:p w:rsidR="00CA34A2" w:rsidRPr="00AE63FB" w:rsidRDefault="00CA34A2" w:rsidP="00766931">
      <w:pPr>
        <w:pStyle w:val="Akapitzlist"/>
        <w:numPr>
          <w:ilvl w:val="0"/>
          <w:numId w:val="102"/>
        </w:numPr>
        <w:suppressAutoHyphens w:val="0"/>
        <w:spacing w:after="200" w:line="360" w:lineRule="auto"/>
        <w:ind w:left="993" w:hanging="284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programy pracy indywidualnej w zakresie pomocy psychologiczno-pedagogicznej,</w:t>
      </w:r>
    </w:p>
    <w:p w:rsidR="00CA34A2" w:rsidRPr="00AE63FB" w:rsidRDefault="00CA34A2" w:rsidP="00766931">
      <w:pPr>
        <w:pStyle w:val="Akapitzlist"/>
        <w:numPr>
          <w:ilvl w:val="0"/>
          <w:numId w:val="102"/>
        </w:numPr>
        <w:suppressAutoHyphens w:val="0"/>
        <w:spacing w:after="200" w:line="360" w:lineRule="auto"/>
        <w:ind w:left="993" w:hanging="284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materiały edukacyjne dla dzieci w wieku przedszkolnym (ćwiczenia, karty pracy, piosenki, literatura dla dzieci itp.) na sprawdzonych portalach edukacyjnych i stronach internetowych,</w:t>
      </w:r>
    </w:p>
    <w:p w:rsidR="00CA34A2" w:rsidRPr="00AE63FB" w:rsidRDefault="00CA34A2" w:rsidP="00766931">
      <w:pPr>
        <w:pStyle w:val="Akapitzlist"/>
        <w:numPr>
          <w:ilvl w:val="0"/>
          <w:numId w:val="102"/>
        </w:numPr>
        <w:suppressAutoHyphens w:val="0"/>
        <w:spacing w:after="200" w:line="360" w:lineRule="auto"/>
        <w:ind w:left="993" w:hanging="284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programy telewizyjne i audycje radiowe,</w:t>
      </w:r>
    </w:p>
    <w:p w:rsidR="00CA34A2" w:rsidRPr="00AE63FB" w:rsidRDefault="00CA34A2" w:rsidP="00766931">
      <w:pPr>
        <w:pStyle w:val="Akapitzlist"/>
        <w:numPr>
          <w:ilvl w:val="0"/>
          <w:numId w:val="102"/>
        </w:numPr>
        <w:suppressAutoHyphens w:val="0"/>
        <w:spacing w:after="200" w:line="360" w:lineRule="auto"/>
        <w:ind w:left="993" w:hanging="284"/>
        <w:jc w:val="both"/>
        <w:rPr>
          <w:rFonts w:asciiTheme="majorHAnsi" w:hAnsiTheme="majorHAnsi"/>
        </w:rPr>
      </w:pPr>
      <w:r w:rsidRPr="00AE63FB">
        <w:rPr>
          <w:rFonts w:asciiTheme="majorHAnsi" w:hAnsiTheme="majorHAnsi"/>
        </w:rPr>
        <w:t>materiały własne nauczycieli, do których posiadają prawa autorskie.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hd w:val="clear" w:color="auto" w:fill="FFFFFF"/>
        <w:suppressAutoHyphens w:val="0"/>
        <w:spacing w:line="360" w:lineRule="auto"/>
        <w:ind w:left="709" w:hanging="425"/>
        <w:jc w:val="both"/>
        <w:textAlignment w:val="baseline"/>
        <w:rPr>
          <w:rFonts w:asciiTheme="majorHAnsi" w:hAnsiTheme="majorHAnsi" w:cs="Calibri"/>
          <w:lang w:eastAsia="pl-PL"/>
        </w:rPr>
      </w:pPr>
      <w:r w:rsidRPr="00AE63FB">
        <w:rPr>
          <w:rFonts w:asciiTheme="majorHAnsi" w:hAnsiTheme="majorHAnsi"/>
          <w:lang w:eastAsia="pl-PL"/>
        </w:rPr>
        <w:t>W okresie prowadzenia zajęć z wykorzystaniem metod i technik kształcenia na odległość, dyrektor, w porozumieniu z radą pedagogiczną, może czasowo modyfikować:</w:t>
      </w:r>
    </w:p>
    <w:p w:rsidR="00CA34A2" w:rsidRPr="00AE63FB" w:rsidRDefault="00CA34A2" w:rsidP="00AE63FB">
      <w:pPr>
        <w:shd w:val="clear" w:color="auto" w:fill="FFFFFF"/>
        <w:spacing w:line="360" w:lineRule="auto"/>
        <w:ind w:left="284"/>
        <w:jc w:val="both"/>
        <w:rPr>
          <w:rFonts w:asciiTheme="majorHAnsi" w:hAnsiTheme="majorHAnsi" w:cs="Calibri"/>
          <w:lang w:eastAsia="pl-PL"/>
        </w:rPr>
      </w:pPr>
      <w:r w:rsidRPr="00AE63FB">
        <w:rPr>
          <w:rFonts w:asciiTheme="majorHAnsi" w:hAnsiTheme="majorHAnsi"/>
          <w:lang w:eastAsia="pl-PL"/>
        </w:rPr>
        <w:t>1)</w:t>
      </w:r>
      <w:r w:rsidRPr="00AE63FB">
        <w:rPr>
          <w:rFonts w:asciiTheme="majorHAnsi" w:hAnsiTheme="majorHAnsi"/>
          <w:sz w:val="14"/>
          <w:szCs w:val="14"/>
          <w:lang w:eastAsia="pl-PL"/>
        </w:rPr>
        <w:t xml:space="preserve">  </w:t>
      </w:r>
      <w:r w:rsidRPr="00AE63FB">
        <w:rPr>
          <w:rFonts w:asciiTheme="majorHAnsi" w:hAnsiTheme="majorHAnsi"/>
          <w:lang w:eastAsia="pl-PL"/>
        </w:rPr>
        <w:t>zakres treści nauczania wynikających z programów nauczania oraz ramowego rozkładu dnia przedszkola;</w:t>
      </w:r>
    </w:p>
    <w:p w:rsidR="00CA34A2" w:rsidRPr="00AE63FB" w:rsidRDefault="00CA34A2" w:rsidP="00AE63FB">
      <w:pPr>
        <w:shd w:val="clear" w:color="auto" w:fill="FFFFFF"/>
        <w:spacing w:line="360" w:lineRule="auto"/>
        <w:ind w:left="284"/>
        <w:jc w:val="both"/>
        <w:rPr>
          <w:rFonts w:asciiTheme="majorHAnsi" w:hAnsiTheme="majorHAnsi"/>
          <w:lang w:eastAsia="pl-PL"/>
        </w:rPr>
      </w:pPr>
      <w:r w:rsidRPr="00AE63FB">
        <w:rPr>
          <w:rFonts w:asciiTheme="majorHAnsi" w:hAnsiTheme="majorHAnsi"/>
          <w:lang w:eastAsia="pl-PL"/>
        </w:rPr>
        <w:t>2)</w:t>
      </w:r>
      <w:r w:rsidRPr="00AE63FB">
        <w:rPr>
          <w:rFonts w:asciiTheme="majorHAnsi" w:hAnsiTheme="majorHAnsi"/>
          <w:sz w:val="14"/>
          <w:szCs w:val="14"/>
          <w:lang w:eastAsia="pl-PL"/>
        </w:rPr>
        <w:t xml:space="preserve">  </w:t>
      </w:r>
      <w:r w:rsidRPr="00AE63FB">
        <w:rPr>
          <w:rFonts w:asciiTheme="majorHAnsi" w:hAnsiTheme="majorHAnsi"/>
          <w:lang w:eastAsia="pl-PL"/>
        </w:rPr>
        <w:t xml:space="preserve">tygodniowy rozkład zajęć w zakresie prowadzonych w przedszkolu zajęć </w:t>
      </w:r>
      <w:r w:rsidRPr="00AE63FB">
        <w:rPr>
          <w:rFonts w:asciiTheme="majorHAnsi" w:hAnsiTheme="majorHAnsi"/>
          <w:lang w:eastAsia="pl-PL"/>
        </w:rPr>
        <w:br/>
        <w:t>z wykorzystaniem metod i technik kształcenia na odległość.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hd w:val="clear" w:color="auto" w:fill="FFFFFF"/>
        <w:suppressAutoHyphens w:val="0"/>
        <w:spacing w:line="360" w:lineRule="auto"/>
        <w:ind w:left="709" w:hanging="425"/>
        <w:jc w:val="both"/>
        <w:rPr>
          <w:rFonts w:asciiTheme="majorHAnsi" w:hAnsiTheme="majorHAnsi" w:cs="Calibri"/>
          <w:lang w:eastAsia="pl-PL"/>
        </w:rPr>
      </w:pPr>
      <w:r w:rsidRPr="00AE63FB">
        <w:rPr>
          <w:rFonts w:asciiTheme="majorHAnsi" w:hAnsiTheme="majorHAnsi"/>
          <w:lang w:eastAsia="pl-PL"/>
        </w:rPr>
        <w:t>Modyfikacja programu wychowania przedszkolnego wymaga zgłoszenia do dyrektora przedszkola, w formie pisemnej.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hd w:val="clear" w:color="auto" w:fill="FFFFFF"/>
        <w:suppressAutoHyphens w:val="0"/>
        <w:spacing w:line="360" w:lineRule="auto"/>
        <w:ind w:left="709" w:hanging="425"/>
        <w:jc w:val="both"/>
        <w:rPr>
          <w:rFonts w:asciiTheme="majorHAnsi" w:hAnsiTheme="majorHAnsi"/>
          <w:lang w:eastAsia="pl-PL"/>
        </w:rPr>
      </w:pPr>
      <w:r w:rsidRPr="00AE63FB">
        <w:rPr>
          <w:rFonts w:asciiTheme="majorHAnsi" w:hAnsiTheme="majorHAnsi"/>
          <w:lang w:eastAsia="pl-PL"/>
        </w:rPr>
        <w:t>O sposobie realizacji zajęć z wykorzystaniem metod i technik kształcenia na odległość, jak również o modyfikacji tygodniowego zakresu treści nauczania oraz tygodniowego rozkładu zajęć, dyrektor przedszkola informuje organ sprawujący nadzór pedagogiczny.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hd w:val="clear" w:color="auto" w:fill="FFFFFF"/>
        <w:suppressAutoHyphens w:val="0"/>
        <w:spacing w:line="360" w:lineRule="auto"/>
        <w:ind w:left="709" w:hanging="425"/>
        <w:jc w:val="both"/>
        <w:rPr>
          <w:rFonts w:asciiTheme="majorHAnsi" w:hAnsiTheme="majorHAnsi"/>
          <w:lang w:eastAsia="pl-PL"/>
        </w:rPr>
      </w:pPr>
      <w:r w:rsidRPr="00AE63FB">
        <w:rPr>
          <w:rFonts w:asciiTheme="majorHAnsi" w:hAnsiTheme="majorHAnsi"/>
          <w:lang w:eastAsia="pl-PL"/>
        </w:rPr>
        <w:t>Dzieci w wieku 3-5 lat zachęcane są do realizacji zadań, wynikających z podstawy programowej wychowania przedszkolnego z wykorzystaniem metod i technik kształcenia na odległość przyjętych w przedszkolu.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hd w:val="clear" w:color="auto" w:fill="FFFFFF"/>
        <w:suppressAutoHyphens w:val="0"/>
        <w:spacing w:line="360" w:lineRule="auto"/>
        <w:ind w:left="709" w:hanging="425"/>
        <w:jc w:val="both"/>
        <w:rPr>
          <w:rFonts w:asciiTheme="majorHAnsi" w:hAnsiTheme="majorHAnsi"/>
          <w:lang w:eastAsia="pl-PL"/>
        </w:rPr>
      </w:pPr>
      <w:r w:rsidRPr="00AE63FB">
        <w:rPr>
          <w:rFonts w:asciiTheme="majorHAnsi" w:hAnsiTheme="majorHAnsi"/>
          <w:lang w:eastAsia="pl-PL"/>
        </w:rPr>
        <w:lastRenderedPageBreak/>
        <w:t>Dzieci w wieku 6 lat zobowiązane są do realizacji zadań wynikających z obowiązku rocznego przygotowania przedszkolnego, z wykorzystaniem metod i technik kształcenia na odległość przyjętych w przedszkolu.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hd w:val="clear" w:color="auto" w:fill="FFFFFF"/>
        <w:suppressAutoHyphens w:val="0"/>
        <w:spacing w:line="360" w:lineRule="auto"/>
        <w:ind w:left="709" w:hanging="425"/>
        <w:jc w:val="both"/>
        <w:rPr>
          <w:rFonts w:asciiTheme="majorHAnsi" w:hAnsiTheme="majorHAnsi"/>
          <w:lang w:eastAsia="pl-PL"/>
        </w:rPr>
      </w:pPr>
      <w:r w:rsidRPr="00AE63FB">
        <w:rPr>
          <w:rFonts w:asciiTheme="majorHAnsi" w:hAnsiTheme="majorHAnsi"/>
          <w:lang w:eastAsia="pl-PL"/>
        </w:rPr>
        <w:t>Rodzice, których dziecinie mają dostępu do wymaganych warunków technicznych kształcenia na odległość, mają obowiązek poinformowania o trudnościach wychowawcę grupy lub dyrektora przedszkola.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hd w:val="clear" w:color="auto" w:fill="FFFFFF"/>
        <w:suppressAutoHyphens w:val="0"/>
        <w:spacing w:line="360" w:lineRule="auto"/>
        <w:ind w:left="709" w:hanging="425"/>
        <w:jc w:val="both"/>
        <w:rPr>
          <w:rFonts w:asciiTheme="majorHAnsi" w:hAnsiTheme="majorHAnsi"/>
          <w:lang w:eastAsia="pl-PL"/>
        </w:rPr>
      </w:pPr>
      <w:r w:rsidRPr="00AE63FB">
        <w:rPr>
          <w:rFonts w:asciiTheme="majorHAnsi" w:hAnsiTheme="majorHAnsi"/>
          <w:lang w:eastAsia="pl-PL"/>
        </w:rPr>
        <w:t xml:space="preserve"> Dla  dzieci bez dostępu do komputera, Internetu nauczyciele ustalają: alternatywną formę przekazania materiałów do nauki np. przez przygotowanie zestawu materiałów edukacyjnych 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hd w:val="clear" w:color="auto" w:fill="FFFFFF"/>
        <w:suppressAutoHyphens w:val="0"/>
        <w:spacing w:line="360" w:lineRule="auto"/>
        <w:ind w:left="709" w:hanging="425"/>
        <w:jc w:val="both"/>
        <w:rPr>
          <w:rFonts w:asciiTheme="majorHAnsi" w:hAnsiTheme="majorHAnsi"/>
          <w:lang w:eastAsia="pl-PL"/>
        </w:rPr>
      </w:pPr>
      <w:r w:rsidRPr="00AE63FB">
        <w:rPr>
          <w:rFonts w:asciiTheme="majorHAnsi" w:hAnsiTheme="majorHAnsi"/>
          <w:lang w:eastAsia="pl-PL"/>
        </w:rPr>
        <w:t xml:space="preserve">Dyrektor, na wniosek rodziców, organizuje zajęcia na terenie przedszkola dla dziecka,  które z uwagi na trudną sytuację rodzinną nie może realizować zajęć </w:t>
      </w:r>
      <w:r w:rsidRPr="00AE63FB">
        <w:rPr>
          <w:rFonts w:asciiTheme="majorHAnsi" w:hAnsiTheme="majorHAnsi"/>
          <w:lang w:eastAsia="pl-PL"/>
        </w:rPr>
        <w:br/>
        <w:t>z wykorzystaniem metod i technik kształcenia na odl</w:t>
      </w:r>
      <w:r w:rsidR="006D3071">
        <w:rPr>
          <w:rFonts w:asciiTheme="majorHAnsi" w:hAnsiTheme="majorHAnsi"/>
          <w:lang w:eastAsia="pl-PL"/>
        </w:rPr>
        <w:t xml:space="preserve">egłość w miejscu zamieszkania, </w:t>
      </w:r>
      <w:r w:rsidRPr="00AE63FB">
        <w:rPr>
          <w:rFonts w:asciiTheme="majorHAnsi" w:hAnsiTheme="majorHAnsi"/>
          <w:lang w:eastAsia="pl-PL"/>
        </w:rPr>
        <w:t>o ile możliwe jest zapewnienie bezpiecznych i higienicznych warunków nauki na terenie przedszkola oraz na danym terenie nie występują zdarzenia, które mogą zagrozić bezpieczeństwu lub zdrowiu dziecka.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hd w:val="clear" w:color="auto" w:fill="FFFFFF"/>
        <w:suppressAutoHyphens w:val="0"/>
        <w:spacing w:line="360" w:lineRule="auto"/>
        <w:ind w:left="709" w:hanging="425"/>
        <w:jc w:val="both"/>
        <w:rPr>
          <w:rFonts w:asciiTheme="majorHAnsi" w:hAnsiTheme="majorHAnsi"/>
          <w:lang w:eastAsia="pl-PL"/>
        </w:rPr>
      </w:pPr>
      <w:r w:rsidRPr="00AE63FB">
        <w:rPr>
          <w:rFonts w:asciiTheme="majorHAnsi" w:hAnsiTheme="majorHAnsi"/>
          <w:lang w:eastAsia="pl-PL"/>
        </w:rPr>
        <w:t xml:space="preserve">Dyrektor, na wniosek rodziców, organizuje zajęcia na terenie przedszkola dla dziecka, które z uwagi na rodzaj niepełnosprawności nie może realizować zajęć </w:t>
      </w:r>
      <w:r w:rsidRPr="00AE63FB">
        <w:rPr>
          <w:rFonts w:asciiTheme="majorHAnsi" w:hAnsiTheme="majorHAnsi"/>
          <w:lang w:eastAsia="pl-PL"/>
        </w:rPr>
        <w:br/>
        <w:t>z wykorzystaniem metod i technik kształcenia na odległość w miejscu zamieszkania.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hd w:val="clear" w:color="auto" w:fill="FFFFFF"/>
        <w:suppressAutoHyphens w:val="0"/>
        <w:spacing w:line="360" w:lineRule="auto"/>
        <w:ind w:left="709" w:hanging="425"/>
        <w:jc w:val="both"/>
        <w:rPr>
          <w:rFonts w:asciiTheme="majorHAnsi" w:hAnsiTheme="majorHAnsi"/>
          <w:lang w:eastAsia="pl-PL"/>
        </w:rPr>
      </w:pPr>
      <w:r w:rsidRPr="00AE63FB">
        <w:rPr>
          <w:rFonts w:asciiTheme="majorHAnsi" w:hAnsiTheme="majorHAnsi"/>
          <w:lang w:eastAsia="pl-PL"/>
        </w:rPr>
        <w:t>Zajęcia te organizuje się w bezpośrednim kontakcie z nauczycielem lub inną osobą prowadzącą zajęcia lub z wykorzystaniem metod i tec</w:t>
      </w:r>
      <w:r w:rsidR="006D3071">
        <w:rPr>
          <w:rFonts w:asciiTheme="majorHAnsi" w:hAnsiTheme="majorHAnsi"/>
          <w:lang w:eastAsia="pl-PL"/>
        </w:rPr>
        <w:t xml:space="preserve">hnik kształcenia na odległość, </w:t>
      </w:r>
      <w:r w:rsidRPr="00AE63FB">
        <w:rPr>
          <w:rFonts w:asciiTheme="majorHAnsi" w:hAnsiTheme="majorHAnsi"/>
          <w:lang w:eastAsia="pl-PL"/>
        </w:rPr>
        <w:t>o ile możliwe jest zapewnienie bezpiecznych i higienicznych warunków nauki na terenie przedszkola oraz jeżeli na danym terenie nie występują zdarzenia, które mogą zagrozić bezpieczeństwu lub zdrowiu dziecka.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hd w:val="clear" w:color="auto" w:fill="FFFFFF"/>
        <w:suppressAutoHyphens w:val="0"/>
        <w:spacing w:line="360" w:lineRule="auto"/>
        <w:ind w:left="709" w:hanging="425"/>
        <w:jc w:val="both"/>
        <w:rPr>
          <w:rFonts w:asciiTheme="majorHAnsi" w:hAnsiTheme="majorHAnsi"/>
          <w:lang w:eastAsia="pl-PL"/>
        </w:rPr>
      </w:pPr>
      <w:r w:rsidRPr="00AE63FB">
        <w:rPr>
          <w:rFonts w:asciiTheme="majorHAnsi" w:hAnsiTheme="majorHAnsi"/>
          <w:lang w:eastAsia="pl-PL"/>
        </w:rPr>
        <w:t>W uzasadnionych przypadkach, w szczególności gdy nie jest możliwe zapewnienie bezpiecznych i higienicznych warunków nauki na terenie danego przedszkola dyrektor, w porozumieniu z organem prowadzącym, może zorganizować dla dziecka, o którym mowa w punkcie 15, 16 zajęcia na terenie innego, wskazanego przez organ prowadzący, przedszkola.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hd w:val="clear" w:color="auto" w:fill="FFFFFF"/>
        <w:suppressAutoHyphens w:val="0"/>
        <w:spacing w:line="360" w:lineRule="auto"/>
        <w:ind w:left="709" w:hanging="425"/>
        <w:jc w:val="both"/>
        <w:rPr>
          <w:rFonts w:asciiTheme="majorHAnsi" w:hAnsiTheme="majorHAnsi"/>
          <w:lang w:eastAsia="pl-PL"/>
        </w:rPr>
      </w:pPr>
      <w:r w:rsidRPr="00AE63FB">
        <w:rPr>
          <w:rFonts w:asciiTheme="majorHAnsi" w:hAnsiTheme="majorHAnsi"/>
          <w:lang w:eastAsia="pl-PL"/>
        </w:rPr>
        <w:t xml:space="preserve">W szczególnie uzasadnionych przypadkach dyrektor przedszkola za zgodą organu prowadzącego i po uzyskaniu pozytywnej opinii organu sprawującego nadzór </w:t>
      </w:r>
      <w:r w:rsidRPr="00AE63FB">
        <w:rPr>
          <w:rFonts w:asciiTheme="majorHAnsi" w:hAnsiTheme="majorHAnsi"/>
          <w:lang w:eastAsia="pl-PL"/>
        </w:rPr>
        <w:lastRenderedPageBreak/>
        <w:t>pedagogiczny, może odstąpić od organizowania dla dzieci zajęć z wykorzystaniem metod i technik kształcenia na odległość.</w:t>
      </w:r>
    </w:p>
    <w:p w:rsidR="00CA34A2" w:rsidRPr="00AE63FB" w:rsidRDefault="00CA34A2" w:rsidP="0091656E">
      <w:pPr>
        <w:pStyle w:val="Akapitzlist"/>
        <w:numPr>
          <w:ilvl w:val="0"/>
          <w:numId w:val="14"/>
        </w:numPr>
        <w:shd w:val="clear" w:color="auto" w:fill="FFFFFF"/>
        <w:suppressAutoHyphens w:val="0"/>
        <w:spacing w:line="360" w:lineRule="auto"/>
        <w:ind w:left="709" w:hanging="425"/>
        <w:jc w:val="both"/>
        <w:rPr>
          <w:rFonts w:asciiTheme="majorHAnsi" w:hAnsiTheme="majorHAnsi"/>
          <w:lang w:eastAsia="pl-PL"/>
        </w:rPr>
      </w:pPr>
      <w:r w:rsidRPr="00AE63FB">
        <w:rPr>
          <w:rFonts w:asciiTheme="majorHAnsi" w:hAnsiTheme="majorHAnsi"/>
          <w:lang w:eastAsia="pl-PL"/>
        </w:rPr>
        <w:t>Potwierdzeniem uczestnictwa dziecka w zajęciach realizowanych z wykorzystaniem metod i technik kształcenia na odległość jest:</w:t>
      </w:r>
    </w:p>
    <w:p w:rsidR="00CA34A2" w:rsidRPr="00AE63FB" w:rsidRDefault="00CA34A2" w:rsidP="00766931">
      <w:pPr>
        <w:pStyle w:val="Akapitzlist"/>
        <w:numPr>
          <w:ilvl w:val="0"/>
          <w:numId w:val="103"/>
        </w:numPr>
        <w:shd w:val="clear" w:color="auto" w:fill="FFFFFF"/>
        <w:suppressAutoHyphens w:val="0"/>
        <w:spacing w:line="360" w:lineRule="auto"/>
        <w:ind w:left="284" w:firstLine="0"/>
        <w:jc w:val="both"/>
        <w:rPr>
          <w:rFonts w:asciiTheme="majorHAnsi" w:hAnsiTheme="majorHAnsi"/>
          <w:lang w:eastAsia="pl-PL"/>
        </w:rPr>
      </w:pPr>
      <w:r w:rsidRPr="00AE63FB">
        <w:rPr>
          <w:rFonts w:asciiTheme="majorHAnsi" w:hAnsiTheme="majorHAnsi"/>
          <w:lang w:eastAsia="pl-PL"/>
        </w:rPr>
        <w:t>przesłanie przez rodziców zdjęć lub filmów z wykonanych przez dzieci zadań;</w:t>
      </w:r>
    </w:p>
    <w:p w:rsidR="00CA34A2" w:rsidRPr="009716BD" w:rsidRDefault="00CA34A2" w:rsidP="009716BD">
      <w:pPr>
        <w:pStyle w:val="Akapitzlist"/>
        <w:numPr>
          <w:ilvl w:val="0"/>
          <w:numId w:val="103"/>
        </w:numPr>
        <w:shd w:val="clear" w:color="auto" w:fill="FFFFFF"/>
        <w:suppressAutoHyphens w:val="0"/>
        <w:spacing w:line="360" w:lineRule="auto"/>
        <w:ind w:left="284" w:firstLine="0"/>
        <w:jc w:val="both"/>
        <w:rPr>
          <w:lang w:eastAsia="pl-PL"/>
        </w:rPr>
      </w:pPr>
      <w:r w:rsidRPr="00394743">
        <w:rPr>
          <w:rFonts w:asciiTheme="majorHAnsi" w:hAnsiTheme="majorHAnsi"/>
          <w:lang w:eastAsia="pl-PL"/>
        </w:rPr>
        <w:t>odbieranie wiadomości mailowych z poczty grupowej;</w:t>
      </w: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 </w:t>
      </w:r>
    </w:p>
    <w:p w:rsidR="002026D1" w:rsidRPr="00C91623" w:rsidRDefault="00E45454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bCs/>
          <w:sz w:val="24"/>
        </w:rPr>
      </w:pPr>
      <w:r w:rsidRPr="00C91623">
        <w:rPr>
          <w:rFonts w:asciiTheme="majorHAnsi" w:hAnsiTheme="majorHAnsi" w:cs="Arial"/>
          <w:b/>
          <w:bCs/>
          <w:sz w:val="24"/>
        </w:rPr>
        <w:t>§16</w:t>
      </w: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bCs/>
          <w:sz w:val="24"/>
        </w:rPr>
      </w:pPr>
    </w:p>
    <w:p w:rsidR="008C6739" w:rsidRPr="00C91623" w:rsidRDefault="002026D1" w:rsidP="00766931">
      <w:pPr>
        <w:pStyle w:val="Tekstpodstawowy"/>
        <w:numPr>
          <w:ilvl w:val="1"/>
          <w:numId w:val="70"/>
        </w:numPr>
        <w:tabs>
          <w:tab w:val="left" w:pos="1134"/>
        </w:tabs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Szczegółową organizację wychowania, nauczania</w:t>
      </w:r>
      <w:r w:rsidR="008C6739" w:rsidRPr="00C91623">
        <w:rPr>
          <w:rFonts w:asciiTheme="majorHAnsi" w:hAnsiTheme="majorHAnsi" w:cs="Arial"/>
          <w:sz w:val="24"/>
        </w:rPr>
        <w:t xml:space="preserve"> i opieki w danym roku szkolnym </w:t>
      </w:r>
      <w:r w:rsidRPr="00C91623">
        <w:rPr>
          <w:rFonts w:asciiTheme="majorHAnsi" w:hAnsiTheme="majorHAnsi" w:cs="Arial"/>
          <w:sz w:val="24"/>
        </w:rPr>
        <w:t>określa arkusz organizacji przedszkola opracowany przez dyrektora przedszkola.</w:t>
      </w:r>
    </w:p>
    <w:p w:rsidR="008C6739" w:rsidRPr="00C91623" w:rsidRDefault="002026D1" w:rsidP="00766931">
      <w:pPr>
        <w:pStyle w:val="Tekstpodstawowy"/>
        <w:numPr>
          <w:ilvl w:val="1"/>
          <w:numId w:val="70"/>
        </w:numPr>
        <w:tabs>
          <w:tab w:val="left" w:pos="1134"/>
        </w:tabs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Arkusz organizacji przedszkola zaopiniowany przez radę pedagogiczną </w:t>
      </w:r>
      <w:r w:rsidRPr="00C91623">
        <w:rPr>
          <w:rFonts w:asciiTheme="majorHAnsi" w:hAnsiTheme="majorHAnsi" w:cs="Arial"/>
          <w:sz w:val="24"/>
        </w:rPr>
        <w:br/>
        <w:t>i kuratora oświaty zatwierdza organ prowadzący przedszkole.</w:t>
      </w:r>
    </w:p>
    <w:p w:rsidR="002026D1" w:rsidRPr="00C91623" w:rsidRDefault="002026D1" w:rsidP="00766931">
      <w:pPr>
        <w:pStyle w:val="Tekstpodstawowy"/>
        <w:numPr>
          <w:ilvl w:val="1"/>
          <w:numId w:val="70"/>
        </w:numPr>
        <w:tabs>
          <w:tab w:val="left" w:pos="1134"/>
        </w:tabs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Arkusz organizacji przedszkola określa w szczególności:</w:t>
      </w:r>
    </w:p>
    <w:p w:rsidR="002026D1" w:rsidRPr="00C91623" w:rsidRDefault="002026D1" w:rsidP="00766931">
      <w:pPr>
        <w:pStyle w:val="Tekstpodstawowy"/>
        <w:numPr>
          <w:ilvl w:val="0"/>
          <w:numId w:val="71"/>
        </w:numPr>
        <w:tabs>
          <w:tab w:val="left" w:pos="284"/>
          <w:tab w:val="left" w:pos="1440"/>
        </w:tabs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czas pracy poszczególnych oddziałów,</w:t>
      </w:r>
    </w:p>
    <w:p w:rsidR="002026D1" w:rsidRPr="00C91623" w:rsidRDefault="002026D1" w:rsidP="00766931">
      <w:pPr>
        <w:pStyle w:val="Tekstpodstawowy"/>
        <w:numPr>
          <w:ilvl w:val="0"/>
          <w:numId w:val="71"/>
        </w:numPr>
        <w:tabs>
          <w:tab w:val="left" w:pos="284"/>
          <w:tab w:val="left" w:pos="1440"/>
        </w:tabs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liczbę pracowników, w tym pracowników zajmujących stanowiska kierownicze,</w:t>
      </w:r>
    </w:p>
    <w:p w:rsidR="002026D1" w:rsidRPr="00C91623" w:rsidRDefault="002026D1" w:rsidP="00766931">
      <w:pPr>
        <w:pStyle w:val="Tekstpodstawowy"/>
        <w:numPr>
          <w:ilvl w:val="0"/>
          <w:numId w:val="71"/>
        </w:numPr>
        <w:tabs>
          <w:tab w:val="left" w:pos="284"/>
          <w:tab w:val="left" w:pos="1440"/>
        </w:tabs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ogólną liczbę godzin finansowanych ze środków przydzielonych przez gminę.</w:t>
      </w: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rPr>
          <w:rFonts w:asciiTheme="majorHAnsi" w:hAnsiTheme="majorHAnsi" w:cs="Arial"/>
          <w:sz w:val="24"/>
        </w:rPr>
      </w:pP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eastAsia="Arial Unicode MS" w:hAnsiTheme="majorHAnsi" w:cs="Arial"/>
          <w:b/>
          <w:sz w:val="24"/>
        </w:rPr>
        <w:t>§</w:t>
      </w:r>
      <w:r w:rsidR="00E45454" w:rsidRPr="00C91623">
        <w:rPr>
          <w:rFonts w:asciiTheme="majorHAnsi" w:hAnsiTheme="majorHAnsi" w:cs="Arial"/>
          <w:b/>
          <w:sz w:val="24"/>
        </w:rPr>
        <w:t>17</w:t>
      </w: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</w:p>
    <w:p w:rsidR="002026D1" w:rsidRPr="00C91623" w:rsidRDefault="002026D1" w:rsidP="00AC5035">
      <w:pPr>
        <w:numPr>
          <w:ilvl w:val="1"/>
          <w:numId w:val="8"/>
        </w:numPr>
        <w:tabs>
          <w:tab w:val="left" w:pos="284"/>
          <w:tab w:val="left" w:pos="144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Organizację pracy przedszkola określa ramowy rozkład dnia ustalony przez dyrektora przedszkola w porozumieniu z radą pedagogiczną </w:t>
      </w:r>
      <w:r w:rsidRPr="00C91623">
        <w:rPr>
          <w:rFonts w:asciiTheme="majorHAnsi" w:hAnsiTheme="majorHAnsi" w:cs="Arial"/>
        </w:rPr>
        <w:br/>
        <w:t>z uwzględnieniem zasad ochrony zdrowia i higieny pracy (m.in. odpowiednia liczba dzieci w oddziale) oraz oczekiwań rodziców (prawnych opiekunów).</w:t>
      </w:r>
    </w:p>
    <w:p w:rsidR="002026D1" w:rsidRPr="00C91623" w:rsidRDefault="002026D1" w:rsidP="00AC5035">
      <w:pPr>
        <w:numPr>
          <w:ilvl w:val="1"/>
          <w:numId w:val="8"/>
        </w:numPr>
        <w:tabs>
          <w:tab w:val="left" w:pos="284"/>
          <w:tab w:val="left" w:pos="144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Nauczyciele, którym powierzono opiekę nad danym oddziałem, na podstawie ramowego rozkładu dnia ustalają szczegółowy rozkład dnia z uwzględnieniem wieku, potrzeb i zainteresowań dzieci.</w:t>
      </w:r>
    </w:p>
    <w:p w:rsidR="002026D1" w:rsidRPr="00C91623" w:rsidRDefault="002026D1" w:rsidP="008C6739">
      <w:p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</w:p>
    <w:p w:rsidR="00EB3B54" w:rsidRDefault="00EB3B54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eastAsia="Arial Unicode MS" w:hAnsiTheme="majorHAnsi" w:cs="Arial"/>
          <w:b/>
        </w:rPr>
      </w:pPr>
    </w:p>
    <w:p w:rsidR="00EB3B54" w:rsidRDefault="00EB3B54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eastAsia="Arial Unicode MS" w:hAnsiTheme="majorHAnsi" w:cs="Arial"/>
          <w:b/>
        </w:rPr>
      </w:pPr>
    </w:p>
    <w:p w:rsidR="006D3071" w:rsidRDefault="006D307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eastAsia="Arial Unicode MS" w:hAnsiTheme="majorHAnsi" w:cs="Arial"/>
          <w:b/>
        </w:rPr>
      </w:pPr>
    </w:p>
    <w:p w:rsidR="006D3071" w:rsidRDefault="006D307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eastAsia="Arial Unicode MS" w:hAnsiTheme="majorHAnsi" w:cs="Arial"/>
          <w:b/>
        </w:rPr>
      </w:pPr>
    </w:p>
    <w:p w:rsidR="002026D1" w:rsidRPr="00C91623" w:rsidRDefault="00E45454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eastAsia="Arial Unicode MS" w:hAnsiTheme="majorHAnsi" w:cs="Arial"/>
          <w:b/>
        </w:rPr>
      </w:pPr>
      <w:r w:rsidRPr="00C91623">
        <w:rPr>
          <w:rFonts w:asciiTheme="majorHAnsi" w:eastAsia="Arial Unicode MS" w:hAnsiTheme="majorHAnsi" w:cs="Arial"/>
          <w:b/>
        </w:rPr>
        <w:lastRenderedPageBreak/>
        <w:t>§18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eastAsia="Arial Unicode MS" w:hAnsiTheme="majorHAnsi" w:cs="Arial"/>
          <w:b/>
        </w:rPr>
      </w:pPr>
    </w:p>
    <w:p w:rsidR="002026D1" w:rsidRPr="00C91623" w:rsidRDefault="002026D1" w:rsidP="00F3059A">
      <w:pPr>
        <w:numPr>
          <w:ilvl w:val="0"/>
          <w:numId w:val="17"/>
        </w:numPr>
        <w:tabs>
          <w:tab w:val="left" w:pos="284"/>
          <w:tab w:val="left" w:pos="144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Przedszkole jest zakładem budżetowym, którego działalność jest finansowana przez:</w:t>
      </w:r>
    </w:p>
    <w:p w:rsidR="002026D1" w:rsidRPr="00C91623" w:rsidRDefault="008E4438" w:rsidP="00766931">
      <w:pPr>
        <w:numPr>
          <w:ilvl w:val="1"/>
          <w:numId w:val="72"/>
        </w:numPr>
        <w:tabs>
          <w:tab w:val="clear" w:pos="1440"/>
          <w:tab w:val="left" w:pos="284"/>
          <w:tab w:val="num" w:pos="851"/>
          <w:tab w:val="left" w:pos="2880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Gminę Białystok,</w:t>
      </w:r>
    </w:p>
    <w:p w:rsidR="002026D1" w:rsidRPr="00C91623" w:rsidRDefault="002026D1" w:rsidP="00766931">
      <w:pPr>
        <w:numPr>
          <w:ilvl w:val="1"/>
          <w:numId w:val="72"/>
        </w:numPr>
        <w:tabs>
          <w:tab w:val="clear" w:pos="1440"/>
          <w:tab w:val="left" w:pos="284"/>
          <w:tab w:val="num" w:pos="851"/>
          <w:tab w:val="left" w:pos="2880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rodziców w formie opłat stałych za pobyt dziecka w przedszkolu.</w:t>
      </w:r>
    </w:p>
    <w:p w:rsidR="008E4438" w:rsidRPr="00C91623" w:rsidRDefault="002026D1" w:rsidP="00766931">
      <w:pPr>
        <w:pStyle w:val="Akapitzlist"/>
        <w:numPr>
          <w:ilvl w:val="0"/>
          <w:numId w:val="72"/>
        </w:numPr>
        <w:tabs>
          <w:tab w:val="left" w:pos="284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Przedszkole funkcjonuje cały rok z wyjątkiem przerw ustalonych w pkt. 3.</w:t>
      </w:r>
    </w:p>
    <w:p w:rsidR="008E4438" w:rsidRPr="00C91623" w:rsidRDefault="002026D1" w:rsidP="00766931">
      <w:pPr>
        <w:pStyle w:val="Akapitzlist"/>
        <w:numPr>
          <w:ilvl w:val="0"/>
          <w:numId w:val="72"/>
        </w:numPr>
        <w:tabs>
          <w:tab w:val="left" w:pos="284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Przerwa wakacyjna ustalana jest przez organ prowadzący na wniosek dyrektora  przedszkola.</w:t>
      </w:r>
    </w:p>
    <w:p w:rsidR="008E4438" w:rsidRPr="00C91623" w:rsidRDefault="002026D1" w:rsidP="00766931">
      <w:pPr>
        <w:pStyle w:val="Akapitzlist"/>
        <w:numPr>
          <w:ilvl w:val="0"/>
          <w:numId w:val="72"/>
        </w:numPr>
        <w:tabs>
          <w:tab w:val="left" w:pos="284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Przedszkole pracuje w godzinach </w:t>
      </w:r>
      <w:r w:rsidR="00992C53" w:rsidRPr="00C91623">
        <w:rPr>
          <w:rFonts w:asciiTheme="majorHAnsi" w:hAnsiTheme="majorHAnsi" w:cs="Arial"/>
          <w:color w:val="000000" w:themeColor="text1"/>
        </w:rPr>
        <w:t>zgodnie z arkuszem organizacyjnym na dany rok szkolny</w:t>
      </w:r>
      <w:r w:rsidRPr="00C91623">
        <w:rPr>
          <w:rFonts w:asciiTheme="majorHAnsi" w:hAnsiTheme="majorHAnsi" w:cs="Arial"/>
          <w:color w:val="000000" w:themeColor="text1"/>
        </w:rPr>
        <w:t xml:space="preserve">. </w:t>
      </w:r>
    </w:p>
    <w:p w:rsidR="009716BD" w:rsidRDefault="009716BD" w:rsidP="00555D0B">
      <w:pPr>
        <w:pStyle w:val="Akapitzlist"/>
        <w:tabs>
          <w:tab w:val="left" w:pos="284"/>
          <w:tab w:val="left" w:pos="1440"/>
        </w:tabs>
        <w:spacing w:line="360" w:lineRule="auto"/>
        <w:ind w:left="567"/>
        <w:jc w:val="center"/>
        <w:rPr>
          <w:rFonts w:asciiTheme="majorHAnsi" w:eastAsia="Arial Unicode MS" w:hAnsiTheme="majorHAnsi" w:cs="Arial"/>
          <w:b/>
        </w:rPr>
      </w:pPr>
    </w:p>
    <w:p w:rsidR="002026D1" w:rsidRPr="00C91623" w:rsidRDefault="00E45454" w:rsidP="00555D0B">
      <w:pPr>
        <w:pStyle w:val="Akapitzlist"/>
        <w:tabs>
          <w:tab w:val="left" w:pos="284"/>
          <w:tab w:val="left" w:pos="1440"/>
        </w:tabs>
        <w:spacing w:line="360" w:lineRule="auto"/>
        <w:ind w:left="567"/>
        <w:jc w:val="center"/>
        <w:rPr>
          <w:rFonts w:asciiTheme="majorHAnsi" w:hAnsiTheme="majorHAnsi" w:cs="Arial"/>
        </w:rPr>
      </w:pPr>
      <w:r w:rsidRPr="00C91623">
        <w:rPr>
          <w:rFonts w:asciiTheme="majorHAnsi" w:eastAsia="Arial Unicode MS" w:hAnsiTheme="majorHAnsi" w:cs="Arial"/>
          <w:b/>
        </w:rPr>
        <w:t>§19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eastAsia="Arial Unicode MS" w:hAnsiTheme="majorHAnsi" w:cs="Arial"/>
          <w:b/>
        </w:rPr>
      </w:pPr>
    </w:p>
    <w:p w:rsidR="00555D0B" w:rsidRPr="00C91623" w:rsidRDefault="002026D1" w:rsidP="00F3059A">
      <w:pPr>
        <w:numPr>
          <w:ilvl w:val="0"/>
          <w:numId w:val="18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Przedszkole prowadzi bezpłatne nauczanie i wychowanie w zakresie realizacji podstawy programowej wychowania przedszkolnego, określonej przez Ministra Edukacji Narodowej i Sportu. </w:t>
      </w:r>
    </w:p>
    <w:p w:rsidR="00555D0B" w:rsidRPr="00C91623" w:rsidRDefault="002026D1" w:rsidP="00F3059A">
      <w:pPr>
        <w:numPr>
          <w:ilvl w:val="0"/>
          <w:numId w:val="18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Wysokość opłaty za pobyt dziecka w przedszkolu ponad czas przeznaczony</w:t>
      </w:r>
      <w:r w:rsidR="00555D0B" w:rsidRPr="00C91623">
        <w:rPr>
          <w:rFonts w:asciiTheme="majorHAnsi" w:hAnsiTheme="majorHAnsi" w:cs="Arial"/>
        </w:rPr>
        <w:t xml:space="preserve"> </w:t>
      </w:r>
      <w:r w:rsidRPr="00C91623">
        <w:rPr>
          <w:rFonts w:asciiTheme="majorHAnsi" w:hAnsiTheme="majorHAnsi"/>
        </w:rPr>
        <w:t>na realizację podstawy programowej wychowania przedszkolnego ustala się zgodnie z bieżącą uchwałą Rady Miejskiej Białegostoku.</w:t>
      </w:r>
    </w:p>
    <w:p w:rsidR="00555D0B" w:rsidRPr="00C91623" w:rsidRDefault="002026D1" w:rsidP="00F3059A">
      <w:pPr>
        <w:numPr>
          <w:ilvl w:val="0"/>
          <w:numId w:val="18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/>
        </w:rPr>
        <w:t xml:space="preserve">Nieobecność dziecka w przedszkolu zwalnia od obowiązku uiszczenia </w:t>
      </w:r>
      <w:r w:rsidRPr="00C91623">
        <w:rPr>
          <w:rFonts w:asciiTheme="majorHAnsi" w:hAnsiTheme="majorHAnsi" w:cs="Arial"/>
        </w:rPr>
        <w:t>opłaty.</w:t>
      </w:r>
    </w:p>
    <w:p w:rsidR="00555D0B" w:rsidRPr="00C91623" w:rsidRDefault="002026D1" w:rsidP="00F3059A">
      <w:pPr>
        <w:numPr>
          <w:ilvl w:val="0"/>
          <w:numId w:val="18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Przedszkole zapewnia odpłatne korzystanie z trzech posiłków dziennie wszystkim uczęszczającym dzieciom i pracownikom przedszkola na zasadzie dobrowolności.</w:t>
      </w:r>
    </w:p>
    <w:p w:rsidR="00E4624A" w:rsidRPr="00C91623" w:rsidRDefault="002026D1" w:rsidP="00F3059A">
      <w:pPr>
        <w:numPr>
          <w:ilvl w:val="0"/>
          <w:numId w:val="18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Zasady odpłatności za korzystanie z wyżywienia i wysokości stawki żywieniowej ustala dyrektor z intendentem w porozumieniu z Radą Rodziców po kalkulacji kosztów zużytego surowca.</w:t>
      </w:r>
    </w:p>
    <w:p w:rsidR="00E4624A" w:rsidRPr="00C91623" w:rsidRDefault="002026D1" w:rsidP="00F3059A">
      <w:pPr>
        <w:numPr>
          <w:ilvl w:val="0"/>
          <w:numId w:val="18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  <w:color w:val="000000" w:themeColor="text1"/>
        </w:rPr>
        <w:t xml:space="preserve">W przypadku nieobecności dziecka zwrotowi polega dzienna stawka żywieniowa za każdy dzień nieobecności, z wyłączeniem pierwszego dnia nieobecności dziecka. </w:t>
      </w:r>
    </w:p>
    <w:p w:rsidR="002026D1" w:rsidRPr="00C91623" w:rsidRDefault="002026D1" w:rsidP="00F3059A">
      <w:pPr>
        <w:numPr>
          <w:ilvl w:val="0"/>
          <w:numId w:val="18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Opłaty za pobyt dziecka w przedszkolu pobierane są z góry,</w:t>
      </w:r>
      <w:r w:rsidR="00743128" w:rsidRPr="00C91623">
        <w:rPr>
          <w:rFonts w:asciiTheme="majorHAnsi" w:hAnsiTheme="majorHAnsi" w:cs="Arial"/>
        </w:rPr>
        <w:t xml:space="preserve"> </w:t>
      </w:r>
      <w:r w:rsidRPr="00C91623">
        <w:rPr>
          <w:rFonts w:asciiTheme="majorHAnsi" w:hAnsiTheme="majorHAnsi" w:cs="Arial"/>
        </w:rPr>
        <w:t xml:space="preserve">nie później jak do 15 dnia każdego miesiąca. </w:t>
      </w:r>
    </w:p>
    <w:p w:rsidR="002026D1" w:rsidRDefault="002026D1" w:rsidP="00E4624A">
      <w:pPr>
        <w:tabs>
          <w:tab w:val="left" w:pos="284"/>
          <w:tab w:val="left" w:pos="708"/>
        </w:tabs>
        <w:spacing w:line="360" w:lineRule="auto"/>
        <w:jc w:val="both"/>
        <w:rPr>
          <w:rFonts w:asciiTheme="majorHAnsi" w:hAnsiTheme="majorHAnsi" w:cs="Arial"/>
        </w:rPr>
      </w:pPr>
    </w:p>
    <w:p w:rsidR="00DE0F1B" w:rsidRPr="00C91623" w:rsidRDefault="00DE0F1B" w:rsidP="00E4624A">
      <w:pPr>
        <w:tabs>
          <w:tab w:val="left" w:pos="284"/>
          <w:tab w:val="left" w:pos="708"/>
        </w:tabs>
        <w:spacing w:line="360" w:lineRule="auto"/>
        <w:jc w:val="both"/>
        <w:rPr>
          <w:rFonts w:asciiTheme="majorHAnsi" w:hAnsiTheme="majorHAnsi" w:cs="Arial"/>
        </w:rPr>
      </w:pPr>
    </w:p>
    <w:p w:rsidR="002026D1" w:rsidRPr="00C91623" w:rsidRDefault="00E45454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  <w:bCs/>
        </w:rPr>
      </w:pPr>
      <w:r w:rsidRPr="00C91623">
        <w:rPr>
          <w:rFonts w:asciiTheme="majorHAnsi" w:hAnsiTheme="majorHAnsi" w:cs="Arial"/>
          <w:b/>
          <w:bCs/>
        </w:rPr>
        <w:lastRenderedPageBreak/>
        <w:t>§20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  <w:bCs/>
        </w:rPr>
      </w:pPr>
    </w:p>
    <w:p w:rsidR="00E4624A" w:rsidRPr="00C91623" w:rsidRDefault="002026D1" w:rsidP="00766931">
      <w:pPr>
        <w:pStyle w:val="Akapitzlist"/>
        <w:numPr>
          <w:ilvl w:val="0"/>
          <w:numId w:val="73"/>
        </w:numPr>
        <w:tabs>
          <w:tab w:val="clear" w:pos="4472"/>
          <w:tab w:val="left" w:pos="284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Na wniosek rodziców /prawnych opiekunów/ w przedszkolu mogą być organizowane zajęcia dodatkowe.</w:t>
      </w:r>
    </w:p>
    <w:p w:rsidR="00E4624A" w:rsidRPr="00C91623" w:rsidRDefault="002026D1" w:rsidP="00766931">
      <w:pPr>
        <w:pStyle w:val="Akapitzlist"/>
        <w:numPr>
          <w:ilvl w:val="0"/>
          <w:numId w:val="73"/>
        </w:numPr>
        <w:tabs>
          <w:tab w:val="clear" w:pos="4472"/>
          <w:tab w:val="left" w:pos="284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Zajęcia te w całości są finansowane przez rodziców.</w:t>
      </w:r>
    </w:p>
    <w:p w:rsidR="002026D1" w:rsidRPr="00C91623" w:rsidRDefault="002026D1" w:rsidP="00766931">
      <w:pPr>
        <w:pStyle w:val="Akapitzlist"/>
        <w:numPr>
          <w:ilvl w:val="0"/>
          <w:numId w:val="73"/>
        </w:numPr>
        <w:tabs>
          <w:tab w:val="clear" w:pos="4472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Czas trwania zajęć dodatkowych, w szczególności zajęć: umuzykalniających, nauki języka obcego, tanecznych, korekcyjnych, powinien być dostosowany do możliwości rozwojowych dzieci i wynosić:</w:t>
      </w:r>
    </w:p>
    <w:p w:rsidR="002026D1" w:rsidRPr="00C91623" w:rsidRDefault="002026D1" w:rsidP="00766931">
      <w:pPr>
        <w:numPr>
          <w:ilvl w:val="0"/>
          <w:numId w:val="74"/>
        </w:numPr>
        <w:tabs>
          <w:tab w:val="clear" w:pos="1080"/>
          <w:tab w:val="left" w:pos="284"/>
          <w:tab w:val="num" w:pos="709"/>
          <w:tab w:val="left" w:pos="2160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dziećmi w wieku 3-4 lat – około 15 minut,</w:t>
      </w:r>
    </w:p>
    <w:p w:rsidR="002026D1" w:rsidRPr="00C91623" w:rsidRDefault="002026D1" w:rsidP="00766931">
      <w:pPr>
        <w:numPr>
          <w:ilvl w:val="0"/>
          <w:numId w:val="74"/>
        </w:numPr>
        <w:tabs>
          <w:tab w:val="clear" w:pos="1080"/>
          <w:tab w:val="left" w:pos="284"/>
          <w:tab w:val="num" w:pos="567"/>
          <w:tab w:val="num" w:pos="709"/>
          <w:tab w:val="left" w:pos="2160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dziećmi w wieku 5-6 lat – około 30 minut.</w:t>
      </w:r>
    </w:p>
    <w:p w:rsidR="002026D1" w:rsidRPr="00C91623" w:rsidRDefault="002026D1" w:rsidP="00766931">
      <w:pPr>
        <w:pStyle w:val="Akapitzlist"/>
        <w:numPr>
          <w:ilvl w:val="0"/>
          <w:numId w:val="73"/>
        </w:numPr>
        <w:tabs>
          <w:tab w:val="clear" w:pos="4472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Ustalenia dotyczące zajęć dodatkowych odbywają się na zebraniu ogólnym rodziców inaugurującym rok szkolny. Grafik tych zajęć zamieszczony jest na tablicy do wiadomości rodziców.</w:t>
      </w:r>
    </w:p>
    <w:p w:rsidR="00731ACD" w:rsidRPr="00C91623" w:rsidRDefault="002026D1" w:rsidP="00766931">
      <w:pPr>
        <w:numPr>
          <w:ilvl w:val="1"/>
          <w:numId w:val="75"/>
        </w:numPr>
        <w:tabs>
          <w:tab w:val="clear" w:pos="1440"/>
          <w:tab w:val="left" w:pos="142"/>
          <w:tab w:val="left" w:pos="284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Rada Rodziców zatrudnia osoby prowadzące zajęcia oraz odpowiada za ich finansowanie.</w:t>
      </w:r>
    </w:p>
    <w:p w:rsidR="00731ACD" w:rsidRPr="00C91623" w:rsidRDefault="002026D1" w:rsidP="00766931">
      <w:pPr>
        <w:numPr>
          <w:ilvl w:val="1"/>
          <w:numId w:val="75"/>
        </w:numPr>
        <w:tabs>
          <w:tab w:val="clear" w:pos="1440"/>
          <w:tab w:val="left" w:pos="142"/>
          <w:tab w:val="left" w:pos="284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Rada Rodziców przekazuje na rzecz przedszkola prowizję za wynajęcie </w:t>
      </w:r>
      <w:proofErr w:type="spellStart"/>
      <w:r w:rsidRPr="00C91623">
        <w:rPr>
          <w:rFonts w:asciiTheme="majorHAnsi" w:hAnsiTheme="majorHAnsi" w:cs="Arial"/>
        </w:rPr>
        <w:t>sal</w:t>
      </w:r>
      <w:proofErr w:type="spellEnd"/>
      <w:r w:rsidRPr="00C91623">
        <w:rPr>
          <w:rFonts w:asciiTheme="majorHAnsi" w:hAnsiTheme="majorHAnsi" w:cs="Arial"/>
        </w:rPr>
        <w:t xml:space="preserve"> do prowadzenia zajęć dodatkowych. </w:t>
      </w:r>
    </w:p>
    <w:p w:rsidR="00731ACD" w:rsidRPr="00C91623" w:rsidRDefault="002026D1" w:rsidP="00766931">
      <w:pPr>
        <w:numPr>
          <w:ilvl w:val="1"/>
          <w:numId w:val="75"/>
        </w:numPr>
        <w:tabs>
          <w:tab w:val="clear" w:pos="1440"/>
          <w:tab w:val="left" w:pos="142"/>
          <w:tab w:val="left" w:pos="284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Na życzenie rodziców przedszkole organizuje nieodpłatne zajęcia z religii.</w:t>
      </w:r>
    </w:p>
    <w:p w:rsidR="002026D1" w:rsidRPr="00C91623" w:rsidRDefault="002026D1" w:rsidP="00766931">
      <w:pPr>
        <w:numPr>
          <w:ilvl w:val="1"/>
          <w:numId w:val="75"/>
        </w:numPr>
        <w:tabs>
          <w:tab w:val="clear" w:pos="1440"/>
          <w:tab w:val="left" w:pos="142"/>
          <w:tab w:val="left" w:pos="284"/>
        </w:tabs>
        <w:spacing w:line="360" w:lineRule="auto"/>
        <w:ind w:left="709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Sposób dokumentowania tych zajęć określają odrębne przepisy. 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eastAsia="Arial Unicode MS" w:hAnsiTheme="majorHAnsi" w:cs="Arial"/>
          <w:b/>
          <w:sz w:val="24"/>
        </w:rPr>
        <w:t>§</w:t>
      </w:r>
      <w:r w:rsidR="00E45454" w:rsidRPr="00C91623">
        <w:rPr>
          <w:rFonts w:asciiTheme="majorHAnsi" w:eastAsia="Arial Unicode MS" w:hAnsiTheme="majorHAnsi" w:cs="Arial"/>
          <w:b/>
          <w:sz w:val="24"/>
        </w:rPr>
        <w:t>2</w:t>
      </w:r>
      <w:r w:rsidR="00E45454" w:rsidRPr="00C91623">
        <w:rPr>
          <w:rFonts w:asciiTheme="majorHAnsi" w:hAnsiTheme="majorHAnsi" w:cs="Arial"/>
          <w:b/>
          <w:sz w:val="24"/>
        </w:rPr>
        <w:t>1</w:t>
      </w:r>
    </w:p>
    <w:p w:rsidR="00E4624A" w:rsidRPr="00C91623" w:rsidRDefault="00E4624A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</w:p>
    <w:p w:rsidR="002026D1" w:rsidRPr="00C91623" w:rsidRDefault="002026D1" w:rsidP="00766931">
      <w:pPr>
        <w:pStyle w:val="Akapitzlist"/>
        <w:numPr>
          <w:ilvl w:val="0"/>
          <w:numId w:val="76"/>
        </w:numPr>
        <w:tabs>
          <w:tab w:val="clear" w:pos="4472"/>
          <w:tab w:val="left" w:pos="284"/>
          <w:tab w:val="num" w:pos="3119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Do przedszkola uczęszczają dzieci w wieku od 3 do 6 lat oraz wymienione w § 5</w:t>
      </w:r>
    </w:p>
    <w:p w:rsidR="001B3D23" w:rsidRPr="00C91623" w:rsidRDefault="002026D1" w:rsidP="001B3D23">
      <w:p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          </w:t>
      </w:r>
      <w:r w:rsidR="001B3D23" w:rsidRPr="00C91623">
        <w:rPr>
          <w:rFonts w:asciiTheme="majorHAnsi" w:hAnsiTheme="majorHAnsi" w:cs="Arial"/>
        </w:rPr>
        <w:t>pkt.2 (o</w:t>
      </w:r>
      <w:r w:rsidRPr="00C91623">
        <w:rPr>
          <w:rFonts w:asciiTheme="majorHAnsi" w:hAnsiTheme="majorHAnsi" w:cs="Arial"/>
        </w:rPr>
        <w:t xml:space="preserve"> ile ma wolne miejsca). Dzi</w:t>
      </w:r>
      <w:r w:rsidR="001B3D23" w:rsidRPr="00C91623">
        <w:rPr>
          <w:rFonts w:asciiTheme="majorHAnsi" w:hAnsiTheme="majorHAnsi" w:cs="Arial"/>
        </w:rPr>
        <w:t xml:space="preserve">ecko, któremu odroczono </w:t>
      </w:r>
      <w:r w:rsidRPr="00C91623">
        <w:rPr>
          <w:rFonts w:asciiTheme="majorHAnsi" w:hAnsiTheme="majorHAnsi" w:cs="Arial"/>
        </w:rPr>
        <w:t xml:space="preserve">rozpoczęcie obowiązku szkolnego może uczęszczać do przedszkola do </w:t>
      </w:r>
      <w:r w:rsidR="001B3D23" w:rsidRPr="00C91623">
        <w:rPr>
          <w:rFonts w:asciiTheme="majorHAnsi" w:hAnsiTheme="majorHAnsi" w:cs="Arial"/>
        </w:rPr>
        <w:t>końca roku szkolnego</w:t>
      </w:r>
      <w:r w:rsidRPr="00C91623">
        <w:rPr>
          <w:rFonts w:asciiTheme="majorHAnsi" w:hAnsiTheme="majorHAnsi" w:cs="Arial"/>
        </w:rPr>
        <w:t xml:space="preserve">, w tym roku </w:t>
      </w:r>
      <w:r w:rsidR="001B3D23" w:rsidRPr="00C91623">
        <w:rPr>
          <w:rFonts w:asciiTheme="majorHAnsi" w:hAnsiTheme="majorHAnsi" w:cs="Arial"/>
        </w:rPr>
        <w:t>kalendarzowym, w którym kończy 8 lat.</w:t>
      </w:r>
    </w:p>
    <w:p w:rsidR="001B3D23" w:rsidRPr="00C91623" w:rsidRDefault="002026D1" w:rsidP="00766931">
      <w:pPr>
        <w:pStyle w:val="Akapitzlist"/>
        <w:numPr>
          <w:ilvl w:val="0"/>
          <w:numId w:val="76"/>
        </w:numPr>
        <w:tabs>
          <w:tab w:val="clear" w:pos="4472"/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Nabór dzieci do przedszkola odbywa się według ustalonego przez organ </w:t>
      </w:r>
      <w:r w:rsidR="001B3D23" w:rsidRPr="00C91623">
        <w:rPr>
          <w:rFonts w:asciiTheme="majorHAnsi" w:hAnsiTheme="majorHAnsi" w:cs="Arial"/>
        </w:rPr>
        <w:t>prowadzący harmonogramu</w:t>
      </w:r>
      <w:r w:rsidRPr="00C91623">
        <w:rPr>
          <w:rFonts w:asciiTheme="majorHAnsi" w:hAnsiTheme="majorHAnsi" w:cs="Arial"/>
        </w:rPr>
        <w:t xml:space="preserve"> rekrutacji.    </w:t>
      </w:r>
    </w:p>
    <w:p w:rsidR="001B3D23" w:rsidRPr="00C91623" w:rsidRDefault="002026D1" w:rsidP="00766931">
      <w:pPr>
        <w:pStyle w:val="Akapitzlist"/>
        <w:numPr>
          <w:ilvl w:val="0"/>
          <w:numId w:val="76"/>
        </w:numPr>
        <w:tabs>
          <w:tab w:val="clear" w:pos="4472"/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Zasady i kryteria rekrutacji ustala organ prowadzący.</w:t>
      </w:r>
    </w:p>
    <w:p w:rsidR="001B3D23" w:rsidRPr="00C91623" w:rsidRDefault="002026D1" w:rsidP="00766931">
      <w:pPr>
        <w:pStyle w:val="Akapitzlist"/>
        <w:numPr>
          <w:ilvl w:val="0"/>
          <w:numId w:val="76"/>
        </w:numPr>
        <w:tabs>
          <w:tab w:val="clear" w:pos="4472"/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Dzieci kontynuujące edukację przedszkolną nie biorą udziału w rekrutacji, a rodzice/opiekunowie prawni składają deklarację dalszego uczęszczania dziecka do przedszkola.</w:t>
      </w:r>
    </w:p>
    <w:p w:rsidR="001B3D23" w:rsidRPr="00C91623" w:rsidRDefault="002026D1" w:rsidP="00766931">
      <w:pPr>
        <w:pStyle w:val="Akapitzlist"/>
        <w:numPr>
          <w:ilvl w:val="0"/>
          <w:numId w:val="76"/>
        </w:numPr>
        <w:tabs>
          <w:tab w:val="clear" w:pos="4472"/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lastRenderedPageBreak/>
        <w:t xml:space="preserve">Rodzice/opiekunowie prawni zapisując dziecko do przedszkola po raz </w:t>
      </w:r>
      <w:r w:rsidR="001B3D23" w:rsidRPr="00C91623">
        <w:rPr>
          <w:rFonts w:asciiTheme="majorHAnsi" w:hAnsiTheme="majorHAnsi" w:cs="Arial"/>
        </w:rPr>
        <w:t>pierwszy wypełniają</w:t>
      </w:r>
      <w:r w:rsidRPr="00C91623">
        <w:rPr>
          <w:rFonts w:asciiTheme="majorHAnsi" w:hAnsiTheme="majorHAnsi" w:cs="Arial"/>
        </w:rPr>
        <w:t xml:space="preserve"> (odręcznie lub w formie elektronicznej) kartę zgłoszenia dziecka do przedszkola i po podpisaniu składają w przedszkolu</w:t>
      </w:r>
      <w:r w:rsidR="00975D93" w:rsidRPr="00C91623">
        <w:rPr>
          <w:rFonts w:asciiTheme="majorHAnsi" w:hAnsiTheme="majorHAnsi" w:cs="Arial"/>
        </w:rPr>
        <w:t xml:space="preserve"> zgodnie z zasadami Rekrutacji na dany rok szkolny. </w:t>
      </w:r>
      <w:r w:rsidRPr="00C91623">
        <w:rPr>
          <w:rFonts w:asciiTheme="majorHAnsi" w:hAnsiTheme="majorHAnsi" w:cs="Arial"/>
          <w:color w:val="FF0000"/>
        </w:rPr>
        <w:t xml:space="preserve">     </w:t>
      </w:r>
    </w:p>
    <w:p w:rsidR="001B3D23" w:rsidRPr="00C91623" w:rsidRDefault="002026D1" w:rsidP="00766931">
      <w:pPr>
        <w:pStyle w:val="Akapitzlist"/>
        <w:numPr>
          <w:ilvl w:val="0"/>
          <w:numId w:val="76"/>
        </w:numPr>
        <w:tabs>
          <w:tab w:val="clear" w:pos="4472"/>
          <w:tab w:val="left" w:pos="284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Dokumentacja dotycząca rekrutacji przechowywana jest przedszkolu.</w:t>
      </w:r>
    </w:p>
    <w:p w:rsidR="002026D1" w:rsidRPr="00C82A59" w:rsidRDefault="002026D1" w:rsidP="00766931">
      <w:pPr>
        <w:pStyle w:val="Akapitzlist"/>
        <w:numPr>
          <w:ilvl w:val="0"/>
          <w:numId w:val="76"/>
        </w:numPr>
        <w:tabs>
          <w:tab w:val="clear" w:pos="4472"/>
          <w:tab w:val="left" w:pos="284"/>
          <w:tab w:val="num" w:pos="567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 trakcie roku szkolnego dzieci przyjmowane są do przedszkola na zwalniające się miejsca.</w:t>
      </w:r>
    </w:p>
    <w:p w:rsidR="002026D1" w:rsidRPr="00C91623" w:rsidRDefault="00E45454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eastAsia="Arial Unicode MS" w:hAnsiTheme="majorHAnsi" w:cs="Arial"/>
          <w:b/>
          <w:sz w:val="24"/>
        </w:rPr>
      </w:pPr>
      <w:r w:rsidRPr="00C91623">
        <w:rPr>
          <w:rFonts w:asciiTheme="majorHAnsi" w:eastAsia="Arial Unicode MS" w:hAnsiTheme="majorHAnsi" w:cs="Arial"/>
          <w:b/>
          <w:sz w:val="24"/>
        </w:rPr>
        <w:t>§22</w:t>
      </w: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eastAsia="Arial Unicode MS" w:hAnsiTheme="majorHAnsi" w:cs="Arial"/>
          <w:b/>
          <w:sz w:val="24"/>
        </w:rPr>
      </w:pPr>
    </w:p>
    <w:p w:rsidR="002026D1" w:rsidRPr="00C91623" w:rsidRDefault="002026D1" w:rsidP="00F3059A">
      <w:pPr>
        <w:pStyle w:val="Tekstpodstawowy"/>
        <w:numPr>
          <w:ilvl w:val="0"/>
          <w:numId w:val="19"/>
        </w:numPr>
        <w:tabs>
          <w:tab w:val="clear" w:pos="435"/>
          <w:tab w:val="left" w:pos="284"/>
          <w:tab w:val="left" w:pos="720"/>
          <w:tab w:val="left" w:pos="1428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Dyrektor w porozumieniu z radą pedagogiczną i radą rodziców może podjąć decyzję o skreśleniu dziecka z listy dzieci uczęszczających do przedszkola </w:t>
      </w:r>
      <w:r w:rsidRPr="00C91623">
        <w:rPr>
          <w:rFonts w:asciiTheme="majorHAnsi" w:hAnsiTheme="majorHAnsi" w:cs="Arial"/>
          <w:sz w:val="24"/>
        </w:rPr>
        <w:br/>
        <w:t>w następujących przypadkach:</w:t>
      </w:r>
    </w:p>
    <w:p w:rsidR="002026D1" w:rsidRPr="00C91623" w:rsidRDefault="002026D1" w:rsidP="00766931">
      <w:pPr>
        <w:pStyle w:val="Tekstpodstawowy"/>
        <w:numPr>
          <w:ilvl w:val="0"/>
          <w:numId w:val="77"/>
        </w:numPr>
        <w:tabs>
          <w:tab w:val="clear" w:pos="851"/>
          <w:tab w:val="left" w:pos="284"/>
          <w:tab w:val="num" w:pos="1418"/>
          <w:tab w:val="left" w:pos="1702"/>
        </w:tabs>
        <w:ind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zalegania z odpłatnością za przedszkole za miesiąc p</w:t>
      </w:r>
      <w:r w:rsidR="00731ACD" w:rsidRPr="00C91623">
        <w:rPr>
          <w:rFonts w:asciiTheme="majorHAnsi" w:hAnsiTheme="majorHAnsi" w:cs="Arial"/>
          <w:sz w:val="24"/>
        </w:rPr>
        <w:t xml:space="preserve">łatniczy, a w przypadku dziecka 6-letniego podjęciu decyzji </w:t>
      </w:r>
      <w:r w:rsidRPr="00C91623">
        <w:rPr>
          <w:rFonts w:asciiTheme="majorHAnsi" w:hAnsiTheme="majorHAnsi" w:cs="Arial"/>
          <w:sz w:val="24"/>
        </w:rPr>
        <w:t>o przeniesieniu wychowanka do innego oddziału realizującego podstawę programową wychowania przedszkolnego,</w:t>
      </w:r>
    </w:p>
    <w:p w:rsidR="002026D1" w:rsidRPr="00C91623" w:rsidRDefault="002026D1" w:rsidP="00766931">
      <w:pPr>
        <w:pStyle w:val="Tekstpodstawowy"/>
        <w:numPr>
          <w:ilvl w:val="0"/>
          <w:numId w:val="77"/>
        </w:numPr>
        <w:tabs>
          <w:tab w:val="clear" w:pos="851"/>
          <w:tab w:val="left" w:pos="284"/>
          <w:tab w:val="num" w:pos="1418"/>
          <w:tab w:val="left" w:pos="1702"/>
        </w:tabs>
        <w:ind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nieobecności dziecka ponad jeden miesiąc </w:t>
      </w:r>
      <w:r w:rsidR="00731ACD" w:rsidRPr="00C91623">
        <w:rPr>
          <w:rFonts w:asciiTheme="majorHAnsi" w:hAnsiTheme="majorHAnsi" w:cs="Arial"/>
          <w:sz w:val="24"/>
        </w:rPr>
        <w:t>i nie</w:t>
      </w:r>
      <w:r w:rsidRPr="00C91623">
        <w:rPr>
          <w:rFonts w:asciiTheme="majorHAnsi" w:hAnsiTheme="majorHAnsi" w:cs="Arial"/>
          <w:sz w:val="24"/>
        </w:rPr>
        <w:t xml:space="preserve"> zgłoszenia tego faktu do przedszkola,</w:t>
      </w:r>
    </w:p>
    <w:p w:rsidR="002026D1" w:rsidRPr="00C91623" w:rsidRDefault="002026D1" w:rsidP="00766931">
      <w:pPr>
        <w:pStyle w:val="Tekstpodstawowy"/>
        <w:numPr>
          <w:ilvl w:val="0"/>
          <w:numId w:val="77"/>
        </w:numPr>
        <w:tabs>
          <w:tab w:val="clear" w:pos="851"/>
          <w:tab w:val="left" w:pos="284"/>
          <w:tab w:val="num" w:pos="1418"/>
          <w:tab w:val="left" w:pos="1702"/>
        </w:tabs>
        <w:ind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nie przestrzeganie przez rodziców postanowień niniejszego statutu.</w:t>
      </w:r>
    </w:p>
    <w:p w:rsidR="002026D1" w:rsidRPr="00C91623" w:rsidRDefault="002026D1" w:rsidP="00731ACD">
      <w:pPr>
        <w:pStyle w:val="Tekstpodstawowy"/>
        <w:tabs>
          <w:tab w:val="left" w:pos="284"/>
          <w:tab w:val="left" w:pos="851"/>
        </w:tabs>
        <w:rPr>
          <w:rFonts w:asciiTheme="majorHAnsi" w:hAnsiTheme="majorHAnsi" w:cs="Arial"/>
          <w:sz w:val="24"/>
        </w:rPr>
      </w:pP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hAnsiTheme="majorHAnsi" w:cs="Arial"/>
          <w:b/>
          <w:sz w:val="24"/>
        </w:rPr>
        <w:t>Rozdział V</w:t>
      </w:r>
    </w:p>
    <w:p w:rsidR="002026D1" w:rsidRPr="00C91623" w:rsidRDefault="00C91623" w:rsidP="00C91623">
      <w:pPr>
        <w:pStyle w:val="Tekstpodstawowy"/>
        <w:tabs>
          <w:tab w:val="left" w:pos="284"/>
          <w:tab w:val="left" w:pos="1260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hAnsiTheme="majorHAnsi" w:cs="Arial"/>
          <w:b/>
          <w:sz w:val="24"/>
        </w:rPr>
        <w:t>WYCHOWANKOWIE PRZEDSZKOLA</w:t>
      </w: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eastAsia="Arial Unicode MS" w:hAnsiTheme="majorHAnsi" w:cs="Arial"/>
          <w:b/>
          <w:sz w:val="24"/>
        </w:rPr>
        <w:t>§2</w:t>
      </w:r>
      <w:r w:rsidR="00E45454" w:rsidRPr="00C91623">
        <w:rPr>
          <w:rFonts w:asciiTheme="majorHAnsi" w:hAnsiTheme="majorHAnsi" w:cs="Arial"/>
          <w:b/>
          <w:sz w:val="24"/>
        </w:rPr>
        <w:t>3</w:t>
      </w: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</w:p>
    <w:p w:rsidR="002026D1" w:rsidRPr="00C91623" w:rsidRDefault="002026D1" w:rsidP="00F3059A">
      <w:pPr>
        <w:pStyle w:val="Tekstpodstawowy"/>
        <w:numPr>
          <w:ilvl w:val="0"/>
          <w:numId w:val="20"/>
        </w:numPr>
        <w:tabs>
          <w:tab w:val="left" w:pos="284"/>
          <w:tab w:val="left" w:pos="1020"/>
          <w:tab w:val="left" w:pos="2538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Do przedszkola uczęszczają dzieci od 3 do 6 lat. </w:t>
      </w:r>
    </w:p>
    <w:p w:rsidR="002026D1" w:rsidRPr="00C91623" w:rsidRDefault="002026D1" w:rsidP="00F3059A">
      <w:pPr>
        <w:pStyle w:val="Tekstpodstawowy"/>
        <w:numPr>
          <w:ilvl w:val="0"/>
          <w:numId w:val="20"/>
        </w:numPr>
        <w:tabs>
          <w:tab w:val="left" w:pos="284"/>
          <w:tab w:val="left" w:pos="1020"/>
          <w:tab w:val="left" w:pos="2538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W szczególnie uzasadnionych przypadkach do przedszkola może uczęszczać dziec</w:t>
      </w:r>
      <w:r w:rsidR="00171748" w:rsidRPr="00C91623">
        <w:rPr>
          <w:rFonts w:asciiTheme="majorHAnsi" w:hAnsiTheme="majorHAnsi" w:cs="Arial"/>
          <w:sz w:val="24"/>
        </w:rPr>
        <w:t>ko, które ukończyło 2,5 roku. /</w:t>
      </w:r>
      <w:r w:rsidRPr="00C91623">
        <w:rPr>
          <w:rFonts w:asciiTheme="majorHAnsi" w:hAnsiTheme="majorHAnsi" w:cs="Arial"/>
          <w:sz w:val="24"/>
        </w:rPr>
        <w:t xml:space="preserve">na wniosek rodziców, po zasięgnięciu opinii poradni </w:t>
      </w:r>
      <w:proofErr w:type="spellStart"/>
      <w:r w:rsidRPr="00C91623">
        <w:rPr>
          <w:rFonts w:asciiTheme="majorHAnsi" w:hAnsiTheme="majorHAnsi" w:cs="Arial"/>
          <w:sz w:val="24"/>
        </w:rPr>
        <w:t>psychologiczno</w:t>
      </w:r>
      <w:proofErr w:type="spellEnd"/>
      <w:r w:rsidRPr="00C91623">
        <w:rPr>
          <w:rFonts w:asciiTheme="majorHAnsi" w:hAnsiTheme="majorHAnsi" w:cs="Arial"/>
          <w:sz w:val="24"/>
        </w:rPr>
        <w:t xml:space="preserve"> – pedagogicznej, dyrektor przedszkola może przyjąć dziecko, które nie osiągnęło wieku trzech lat, ale ukończy je w tym roku kalendarzowy</w:t>
      </w:r>
      <w:r w:rsidR="00171748" w:rsidRPr="00C91623">
        <w:rPr>
          <w:rFonts w:asciiTheme="majorHAnsi" w:hAnsiTheme="majorHAnsi" w:cs="Arial"/>
          <w:sz w:val="24"/>
        </w:rPr>
        <w:t>m, w którym zostało przyjęte</w:t>
      </w:r>
      <w:r w:rsidR="00731ACD" w:rsidRPr="00C91623">
        <w:rPr>
          <w:rFonts w:asciiTheme="majorHAnsi" w:hAnsiTheme="majorHAnsi" w:cs="Arial"/>
          <w:sz w:val="24"/>
        </w:rPr>
        <w:t>/.</w:t>
      </w:r>
    </w:p>
    <w:p w:rsidR="002026D1" w:rsidRPr="00C91623" w:rsidRDefault="002026D1" w:rsidP="00F3059A">
      <w:pPr>
        <w:pStyle w:val="Tekstpodstawowy"/>
        <w:numPr>
          <w:ilvl w:val="0"/>
          <w:numId w:val="20"/>
        </w:numPr>
        <w:tabs>
          <w:tab w:val="left" w:pos="284"/>
          <w:tab w:val="left" w:pos="1020"/>
          <w:tab w:val="left" w:pos="2538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Dziecko w wieku powyżej 6 lat, któremu odroczono realizację obowiązku szkolnego, może uczęszczać do przedszkola nie dłużej niż do końca roku szkolnego w tym roku kalendarzowym, w którym kończy 8 lat. Orzeczenie </w:t>
      </w:r>
      <w:r w:rsidRPr="00C91623">
        <w:rPr>
          <w:rFonts w:asciiTheme="majorHAnsi" w:hAnsiTheme="majorHAnsi" w:cs="Arial"/>
          <w:sz w:val="24"/>
        </w:rPr>
        <w:br/>
      </w:r>
      <w:r w:rsidRPr="00C91623">
        <w:rPr>
          <w:rFonts w:asciiTheme="majorHAnsi" w:hAnsiTheme="majorHAnsi" w:cs="Arial"/>
          <w:sz w:val="24"/>
        </w:rPr>
        <w:lastRenderedPageBreak/>
        <w:t xml:space="preserve">o odroczeniu obowiązku szkolnego wydaje dyrektor właściwej obwodowo szkoły, po zasięgnięciu opinii poradni </w:t>
      </w:r>
      <w:proofErr w:type="spellStart"/>
      <w:r w:rsidRPr="00C91623">
        <w:rPr>
          <w:rFonts w:asciiTheme="majorHAnsi" w:hAnsiTheme="majorHAnsi" w:cs="Arial"/>
          <w:sz w:val="24"/>
        </w:rPr>
        <w:t>psychologiczno</w:t>
      </w:r>
      <w:proofErr w:type="spellEnd"/>
      <w:r w:rsidRPr="00C91623">
        <w:rPr>
          <w:rFonts w:asciiTheme="majorHAnsi" w:hAnsiTheme="majorHAnsi" w:cs="Arial"/>
          <w:sz w:val="24"/>
        </w:rPr>
        <w:t xml:space="preserve"> – pedagogicznej.</w:t>
      </w:r>
    </w:p>
    <w:p w:rsidR="002026D1" w:rsidRPr="00C91623" w:rsidRDefault="002026D1" w:rsidP="00F3059A">
      <w:pPr>
        <w:pStyle w:val="Tekstpodstawowy"/>
        <w:numPr>
          <w:ilvl w:val="0"/>
          <w:numId w:val="20"/>
        </w:numPr>
        <w:tabs>
          <w:tab w:val="left" w:pos="284"/>
          <w:tab w:val="left" w:pos="1020"/>
          <w:tab w:val="left" w:pos="2538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Dziecko w przedszkolu ma wszystkie prawa wynikające z Konwencji </w:t>
      </w:r>
      <w:r w:rsidR="001D1982" w:rsidRPr="00C91623">
        <w:rPr>
          <w:rFonts w:asciiTheme="majorHAnsi" w:hAnsiTheme="majorHAnsi" w:cs="Arial"/>
          <w:sz w:val="24"/>
        </w:rPr>
        <w:t>Praw Dziecka</w:t>
      </w:r>
      <w:r w:rsidRPr="00C91623">
        <w:rPr>
          <w:rFonts w:asciiTheme="majorHAnsi" w:hAnsiTheme="majorHAnsi" w:cs="Arial"/>
          <w:sz w:val="24"/>
        </w:rPr>
        <w:t>, a w szczególności do:</w:t>
      </w:r>
    </w:p>
    <w:p w:rsidR="002026D1" w:rsidRPr="00C91623" w:rsidRDefault="002026D1" w:rsidP="00F3059A">
      <w:pPr>
        <w:pStyle w:val="Tekstpodstawowy"/>
        <w:numPr>
          <w:ilvl w:val="0"/>
          <w:numId w:val="21"/>
        </w:numPr>
        <w:tabs>
          <w:tab w:val="clear" w:pos="2028"/>
          <w:tab w:val="left" w:pos="284"/>
          <w:tab w:val="num" w:pos="1560"/>
          <w:tab w:val="left" w:pos="3030"/>
        </w:tabs>
        <w:ind w:left="851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właściwie zorganizowanego procesu opiekuńczo – wychowawczo – dydaktycznego zgodnie z zasadami higieny pracy umysłowej,</w:t>
      </w:r>
    </w:p>
    <w:p w:rsidR="002026D1" w:rsidRPr="00C91623" w:rsidRDefault="002026D1" w:rsidP="00F3059A">
      <w:pPr>
        <w:pStyle w:val="Tekstpodstawowy"/>
        <w:numPr>
          <w:ilvl w:val="0"/>
          <w:numId w:val="21"/>
        </w:numPr>
        <w:tabs>
          <w:tab w:val="clear" w:pos="2028"/>
          <w:tab w:val="left" w:pos="284"/>
          <w:tab w:val="num" w:pos="1560"/>
          <w:tab w:val="left" w:pos="3030"/>
        </w:tabs>
        <w:ind w:left="851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szacunku dla wszystkich jego potrzeb, życzliwego i podmiotowego traktowania,</w:t>
      </w:r>
    </w:p>
    <w:p w:rsidR="002026D1" w:rsidRPr="00C91623" w:rsidRDefault="002026D1" w:rsidP="00F3059A">
      <w:pPr>
        <w:pStyle w:val="Tekstpodstawowy"/>
        <w:numPr>
          <w:ilvl w:val="0"/>
          <w:numId w:val="21"/>
        </w:numPr>
        <w:tabs>
          <w:tab w:val="clear" w:pos="2028"/>
          <w:tab w:val="left" w:pos="284"/>
          <w:tab w:val="num" w:pos="1560"/>
          <w:tab w:val="left" w:pos="3030"/>
        </w:tabs>
        <w:ind w:left="851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ochrony przed wszelkimi formami wyrażania przemocy fizycznej bądź psychicznej,</w:t>
      </w:r>
    </w:p>
    <w:p w:rsidR="002026D1" w:rsidRPr="00C91623" w:rsidRDefault="002026D1" w:rsidP="00F3059A">
      <w:pPr>
        <w:pStyle w:val="Tekstpodstawowy"/>
        <w:numPr>
          <w:ilvl w:val="0"/>
          <w:numId w:val="21"/>
        </w:numPr>
        <w:tabs>
          <w:tab w:val="clear" w:pos="2028"/>
          <w:tab w:val="left" w:pos="284"/>
          <w:tab w:val="num" w:pos="1560"/>
          <w:tab w:val="left" w:pos="3030"/>
        </w:tabs>
        <w:ind w:left="851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poszanowania jego godności osobistej,</w:t>
      </w:r>
    </w:p>
    <w:p w:rsidR="002026D1" w:rsidRPr="00C91623" w:rsidRDefault="002026D1" w:rsidP="00F3059A">
      <w:pPr>
        <w:pStyle w:val="Tekstpodstawowy"/>
        <w:numPr>
          <w:ilvl w:val="0"/>
          <w:numId w:val="21"/>
        </w:numPr>
        <w:tabs>
          <w:tab w:val="clear" w:pos="2028"/>
          <w:tab w:val="left" w:pos="284"/>
          <w:tab w:val="num" w:pos="1560"/>
          <w:tab w:val="left" w:pos="3030"/>
        </w:tabs>
        <w:ind w:left="851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akceptacji jego osoby.</w:t>
      </w:r>
    </w:p>
    <w:p w:rsidR="00D1685C" w:rsidRPr="00C91623" w:rsidRDefault="00D1685C" w:rsidP="00D1685C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</w:p>
    <w:p w:rsidR="002026D1" w:rsidRPr="00C91623" w:rsidRDefault="002026D1" w:rsidP="00D1685C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hAnsiTheme="majorHAnsi" w:cs="Arial"/>
          <w:b/>
          <w:sz w:val="24"/>
        </w:rPr>
        <w:t>Rozd</w:t>
      </w:r>
      <w:r w:rsidR="00D1685C" w:rsidRPr="00C91623">
        <w:rPr>
          <w:rFonts w:asciiTheme="majorHAnsi" w:hAnsiTheme="majorHAnsi" w:cs="Arial"/>
          <w:b/>
          <w:sz w:val="24"/>
        </w:rPr>
        <w:t>ział VI</w:t>
      </w:r>
    </w:p>
    <w:p w:rsidR="00D1685C" w:rsidRPr="00C91623" w:rsidRDefault="00C91623" w:rsidP="00C91623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hAnsiTheme="majorHAnsi" w:cs="Arial"/>
          <w:b/>
          <w:sz w:val="24"/>
        </w:rPr>
        <w:t>RODZICE</w:t>
      </w:r>
    </w:p>
    <w:p w:rsidR="002026D1" w:rsidRPr="00C91623" w:rsidRDefault="00E45454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eastAsia="Arial Unicode MS" w:hAnsiTheme="majorHAnsi" w:cs="Arial"/>
          <w:b/>
          <w:sz w:val="24"/>
        </w:rPr>
      </w:pPr>
      <w:r w:rsidRPr="00C91623">
        <w:rPr>
          <w:rFonts w:asciiTheme="majorHAnsi" w:eastAsia="Arial Unicode MS" w:hAnsiTheme="majorHAnsi" w:cs="Arial"/>
          <w:b/>
          <w:sz w:val="24"/>
        </w:rPr>
        <w:t>§24</w:t>
      </w: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eastAsia="Arial Unicode MS" w:hAnsiTheme="majorHAnsi" w:cs="Arial"/>
          <w:b/>
          <w:sz w:val="24"/>
        </w:rPr>
      </w:pPr>
    </w:p>
    <w:p w:rsidR="002026D1" w:rsidRPr="00C91623" w:rsidRDefault="002026D1" w:rsidP="00F3059A">
      <w:pPr>
        <w:pStyle w:val="Tekstpodstawowy"/>
        <w:numPr>
          <w:ilvl w:val="1"/>
          <w:numId w:val="22"/>
        </w:numPr>
        <w:tabs>
          <w:tab w:val="clear" w:pos="1788"/>
          <w:tab w:val="left" w:pos="284"/>
          <w:tab w:val="left" w:pos="720"/>
        </w:tabs>
        <w:ind w:left="567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Do podstawowych obowiązków rodziców dziecka należy:</w:t>
      </w:r>
    </w:p>
    <w:p w:rsidR="002026D1" w:rsidRPr="00C91623" w:rsidRDefault="002026D1" w:rsidP="00475D60">
      <w:pPr>
        <w:pStyle w:val="Tekstpodstawowy"/>
        <w:numPr>
          <w:ilvl w:val="0"/>
          <w:numId w:val="22"/>
        </w:numPr>
        <w:tabs>
          <w:tab w:val="left" w:pos="284"/>
          <w:tab w:val="left" w:pos="2136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przestrzeganie niniejszego statutu,</w:t>
      </w:r>
    </w:p>
    <w:p w:rsidR="002026D1" w:rsidRPr="00C91623" w:rsidRDefault="002026D1" w:rsidP="00475D60">
      <w:pPr>
        <w:pStyle w:val="Tekstpodstawowy"/>
        <w:numPr>
          <w:ilvl w:val="0"/>
          <w:numId w:val="22"/>
        </w:numPr>
        <w:tabs>
          <w:tab w:val="left" w:pos="284"/>
          <w:tab w:val="left" w:pos="2136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przyprowadzanie i odbieranie dziecka z przedszkola przez rodziców (prawnych opiekunów) lub upoważnione przez nich osoby zapewniające dziecku pełne bezpieczeństwo,</w:t>
      </w:r>
    </w:p>
    <w:p w:rsidR="002026D1" w:rsidRPr="00C91623" w:rsidRDefault="002026D1" w:rsidP="00475D60">
      <w:pPr>
        <w:pStyle w:val="Tekstpodstawowy"/>
        <w:numPr>
          <w:ilvl w:val="0"/>
          <w:numId w:val="22"/>
        </w:numPr>
        <w:tabs>
          <w:tab w:val="left" w:pos="284"/>
          <w:tab w:val="left" w:pos="2136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zaopatrzenie dziecka w niezbędne przedmioty, przybory i pomoce,</w:t>
      </w:r>
    </w:p>
    <w:p w:rsidR="002026D1" w:rsidRPr="00C91623" w:rsidRDefault="002026D1" w:rsidP="00475D60">
      <w:pPr>
        <w:pStyle w:val="Tekstpodstawowy"/>
        <w:numPr>
          <w:ilvl w:val="0"/>
          <w:numId w:val="22"/>
        </w:numPr>
        <w:tabs>
          <w:tab w:val="left" w:pos="284"/>
          <w:tab w:val="left" w:pos="2136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respektowanie uchwał rady pedagogicznej i rady rodziców, podjętych </w:t>
      </w:r>
      <w:r w:rsidRPr="00C91623">
        <w:rPr>
          <w:rFonts w:asciiTheme="majorHAnsi" w:hAnsiTheme="majorHAnsi" w:cs="Arial"/>
          <w:sz w:val="24"/>
        </w:rPr>
        <w:br/>
        <w:t>w ramach ich kompetencji,</w:t>
      </w:r>
    </w:p>
    <w:p w:rsidR="002026D1" w:rsidRPr="00C91623" w:rsidRDefault="002026D1" w:rsidP="00475D60">
      <w:pPr>
        <w:pStyle w:val="Tekstpodstawowy"/>
        <w:numPr>
          <w:ilvl w:val="0"/>
          <w:numId w:val="22"/>
        </w:numPr>
        <w:tabs>
          <w:tab w:val="left" w:pos="284"/>
          <w:tab w:val="left" w:pos="2136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terminowe uiszczanie odpłatności za pobyt dziecka w przedszkolu</w:t>
      </w:r>
      <w:r w:rsidR="001D1982" w:rsidRPr="00C91623">
        <w:rPr>
          <w:rFonts w:asciiTheme="majorHAnsi" w:hAnsiTheme="majorHAnsi" w:cs="Arial"/>
          <w:sz w:val="24"/>
        </w:rPr>
        <w:t>,</w:t>
      </w:r>
    </w:p>
    <w:p w:rsidR="002026D1" w:rsidRPr="00C91623" w:rsidRDefault="002026D1" w:rsidP="00475D60">
      <w:pPr>
        <w:pStyle w:val="Tekstpodstawowy"/>
        <w:numPr>
          <w:ilvl w:val="0"/>
          <w:numId w:val="22"/>
        </w:numPr>
        <w:tabs>
          <w:tab w:val="left" w:pos="284"/>
          <w:tab w:val="left" w:pos="2136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przyprowadzanie dziecka zdrowego do przedszkola, w razie zauważenia jakichkolwiek oznak choroby dziecka, rodzice są, zobowiązani są do natychmiastowego odbioru dziecka z przedszkola (w celu eliminowania rozprzestrzeniania się chorób jak też ze względu na samopoczucie chorego dziecka),</w:t>
      </w:r>
    </w:p>
    <w:p w:rsidR="002026D1" w:rsidRPr="00C91623" w:rsidRDefault="002026D1" w:rsidP="00475D60">
      <w:pPr>
        <w:pStyle w:val="Tekstpodstawowy"/>
        <w:numPr>
          <w:ilvl w:val="0"/>
          <w:numId w:val="22"/>
        </w:numPr>
        <w:tabs>
          <w:tab w:val="left" w:pos="284"/>
          <w:tab w:val="left" w:pos="2136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 informowanie o przyczynach nieobecności dziecka w przedszkolu, niezwłoczne zawiadamianie o zatruciach pokarmowych i chorobach zakaźnych,</w:t>
      </w:r>
    </w:p>
    <w:p w:rsidR="002026D1" w:rsidRPr="00C91623" w:rsidRDefault="002026D1" w:rsidP="00475D60">
      <w:pPr>
        <w:pStyle w:val="Tekstpodstawowy"/>
        <w:numPr>
          <w:ilvl w:val="0"/>
          <w:numId w:val="22"/>
        </w:numPr>
        <w:tabs>
          <w:tab w:val="left" w:pos="284"/>
          <w:tab w:val="left" w:pos="2136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lastRenderedPageBreak/>
        <w:t>wypełnianie „Kart zgłoszenia dziecka do przedszkola” zgodnie z prawdą.</w:t>
      </w:r>
    </w:p>
    <w:p w:rsidR="002026D1" w:rsidRDefault="002026D1" w:rsidP="00475D60">
      <w:pPr>
        <w:pStyle w:val="Tekstpodstawowy"/>
        <w:numPr>
          <w:ilvl w:val="0"/>
          <w:numId w:val="22"/>
        </w:numPr>
        <w:tabs>
          <w:tab w:val="left" w:pos="284"/>
          <w:tab w:val="left" w:pos="2136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terminowe podpisywanie umów w sprawie korzystania z usług Przedszkola Samorządowego Nr 69 w Białymstoku.</w:t>
      </w:r>
    </w:p>
    <w:p w:rsidR="00394743" w:rsidRPr="00394743" w:rsidRDefault="0029798E" w:rsidP="0029798E">
      <w:pPr>
        <w:pStyle w:val="NormalnyWeb"/>
        <w:numPr>
          <w:ilvl w:val="0"/>
          <w:numId w:val="22"/>
        </w:numPr>
        <w:tabs>
          <w:tab w:val="clear" w:pos="644"/>
        </w:tabs>
        <w:spacing w:line="360" w:lineRule="auto"/>
        <w:ind w:left="709" w:hanging="425"/>
        <w:jc w:val="both"/>
        <w:rPr>
          <w:rFonts w:asciiTheme="majorHAnsi" w:hAnsiTheme="majorHAnsi"/>
        </w:rPr>
      </w:pPr>
      <w:bookmarkStart w:id="2" w:name="_Hlk114688055"/>
      <w:r>
        <w:rPr>
          <w:rFonts w:asciiTheme="majorHAnsi" w:hAnsiTheme="majorHAnsi"/>
        </w:rPr>
        <w:t>z</w:t>
      </w:r>
      <w:r w:rsidR="00394743" w:rsidRPr="00394743">
        <w:rPr>
          <w:rFonts w:asciiTheme="majorHAnsi" w:hAnsiTheme="majorHAnsi"/>
        </w:rPr>
        <w:t xml:space="preserve">walnia się w całości z opłaty, o której mowa w ust. </w:t>
      </w:r>
      <w:r>
        <w:rPr>
          <w:rFonts w:asciiTheme="majorHAnsi" w:hAnsiTheme="majorHAnsi"/>
        </w:rPr>
        <w:t>f</w:t>
      </w:r>
      <w:r w:rsidR="00394743" w:rsidRPr="00394743">
        <w:rPr>
          <w:rFonts w:asciiTheme="majorHAnsi" w:hAnsiTheme="majorHAnsi"/>
        </w:rPr>
        <w:t>, rodziców będących obywatelami Ukrainy, którzy od 24 lutego 2022 r. przybyli na terytorium Rzeczypospolitej Polskiej bezpośrednio z terytorium Ukrainy, w związku z działaniami wojennymi prowadzonymi na obszarze tego państwa. Zwolnienie dotyczy opłaty za okres wyznaczony w uchwale przez Radę Miasta</w:t>
      </w:r>
      <w:bookmarkEnd w:id="2"/>
      <w:r w:rsidR="00394743" w:rsidRPr="00394743">
        <w:rPr>
          <w:rFonts w:asciiTheme="majorHAnsi" w:hAnsiTheme="majorHAnsi"/>
        </w:rPr>
        <w:t>.</w:t>
      </w: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rPr>
          <w:rFonts w:asciiTheme="majorHAnsi" w:hAnsiTheme="majorHAnsi" w:cs="Arial"/>
          <w:sz w:val="24"/>
        </w:rPr>
      </w:pP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eastAsia="Arial Unicode MS" w:hAnsiTheme="majorHAnsi" w:cs="Arial"/>
          <w:b/>
          <w:sz w:val="24"/>
        </w:rPr>
        <w:t>§</w:t>
      </w:r>
      <w:r w:rsidR="00E45454" w:rsidRPr="00C91623">
        <w:rPr>
          <w:rFonts w:asciiTheme="majorHAnsi" w:hAnsiTheme="majorHAnsi" w:cs="Arial"/>
          <w:b/>
          <w:sz w:val="24"/>
        </w:rPr>
        <w:t>25</w:t>
      </w: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</w:p>
    <w:p w:rsidR="001D1982" w:rsidRPr="00C91623" w:rsidRDefault="002026D1" w:rsidP="00F3059A">
      <w:pPr>
        <w:pStyle w:val="Tekstpodstawowy"/>
        <w:numPr>
          <w:ilvl w:val="0"/>
          <w:numId w:val="23"/>
        </w:numPr>
        <w:tabs>
          <w:tab w:val="clear" w:pos="340"/>
          <w:tab w:val="left" w:pos="680"/>
          <w:tab w:val="num" w:pos="709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Rodzice i nauczyciele zobowiązani są współdziałać ze sobą w celu skutecznego oddziaływania wychowawczego na dziecko i określenia drogi jego indywidualnego rozwoju.</w:t>
      </w:r>
    </w:p>
    <w:p w:rsidR="002026D1" w:rsidRPr="00C91623" w:rsidRDefault="002026D1" w:rsidP="00F3059A">
      <w:pPr>
        <w:pStyle w:val="Tekstpodstawowy"/>
        <w:numPr>
          <w:ilvl w:val="0"/>
          <w:numId w:val="23"/>
        </w:numPr>
        <w:tabs>
          <w:tab w:val="clear" w:pos="340"/>
          <w:tab w:val="left" w:pos="680"/>
          <w:tab w:val="num" w:pos="709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Rodzice mają prawo do:</w:t>
      </w:r>
    </w:p>
    <w:p w:rsidR="002026D1" w:rsidRPr="00C91623" w:rsidRDefault="002026D1" w:rsidP="00475D60">
      <w:pPr>
        <w:pStyle w:val="Tekstpodstawowy"/>
        <w:numPr>
          <w:ilvl w:val="0"/>
          <w:numId w:val="24"/>
        </w:numPr>
        <w:tabs>
          <w:tab w:val="clear" w:pos="1788"/>
          <w:tab w:val="left" w:pos="284"/>
          <w:tab w:val="num" w:pos="1134"/>
          <w:tab w:val="left" w:pos="2160"/>
          <w:tab w:val="left" w:pos="252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zapoznania się z programem oraz zadaniami wynikającymi z planu rozwoju przedszkola i planów pracy w danym oddziale, </w:t>
      </w:r>
    </w:p>
    <w:p w:rsidR="002026D1" w:rsidRPr="00C91623" w:rsidRDefault="002026D1" w:rsidP="00475D60">
      <w:pPr>
        <w:pStyle w:val="Tekstpodstawowy"/>
        <w:numPr>
          <w:ilvl w:val="0"/>
          <w:numId w:val="24"/>
        </w:numPr>
        <w:tabs>
          <w:tab w:val="clear" w:pos="1788"/>
          <w:tab w:val="left" w:pos="284"/>
          <w:tab w:val="num" w:pos="1134"/>
          <w:tab w:val="left" w:pos="2160"/>
          <w:tab w:val="left" w:pos="252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uzyskiwania na bieżąco rzetelnej informacji na temat swojego dziecka,</w:t>
      </w:r>
    </w:p>
    <w:p w:rsidR="001D1982" w:rsidRPr="00C91623" w:rsidRDefault="002026D1" w:rsidP="00475D60">
      <w:pPr>
        <w:pStyle w:val="Tekstpodstawowy"/>
        <w:numPr>
          <w:ilvl w:val="0"/>
          <w:numId w:val="24"/>
        </w:numPr>
        <w:tabs>
          <w:tab w:val="clear" w:pos="1788"/>
          <w:tab w:val="left" w:pos="284"/>
          <w:tab w:val="num" w:pos="1134"/>
          <w:tab w:val="left" w:pos="2160"/>
          <w:tab w:val="left" w:pos="252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uzyskiwania porad i wskazówek od nauczycieli (wyniki obserwacji), pedagoga</w:t>
      </w:r>
    </w:p>
    <w:p w:rsidR="002026D1" w:rsidRPr="00C91623" w:rsidRDefault="002026D1" w:rsidP="00475D60">
      <w:pPr>
        <w:pStyle w:val="Tekstpodstawowy"/>
        <w:tabs>
          <w:tab w:val="left" w:pos="284"/>
          <w:tab w:val="num" w:pos="1134"/>
          <w:tab w:val="left" w:pos="2160"/>
          <w:tab w:val="left" w:pos="2520"/>
        </w:tabs>
        <w:ind w:left="709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 i psychologa w rozpoznawaniu przyczyn trudności wychowawczych oraz doborze metod udzielania dziecku pomocy, </w:t>
      </w:r>
    </w:p>
    <w:p w:rsidR="002026D1" w:rsidRPr="00C91623" w:rsidRDefault="002026D1" w:rsidP="00475D60">
      <w:pPr>
        <w:pStyle w:val="Tekstpodstawowy"/>
        <w:numPr>
          <w:ilvl w:val="0"/>
          <w:numId w:val="24"/>
        </w:numPr>
        <w:tabs>
          <w:tab w:val="clear" w:pos="1788"/>
          <w:tab w:val="left" w:pos="284"/>
          <w:tab w:val="num" w:pos="1134"/>
          <w:tab w:val="left" w:pos="2160"/>
          <w:tab w:val="left" w:pos="252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wyrażania i przekazywania nauczycielowi oraz dyrektorowi wniosków </w:t>
      </w:r>
      <w:r w:rsidRPr="00C91623">
        <w:rPr>
          <w:rFonts w:asciiTheme="majorHAnsi" w:hAnsiTheme="majorHAnsi" w:cs="Arial"/>
          <w:sz w:val="24"/>
        </w:rPr>
        <w:br/>
        <w:t>z obserwacji pracy przedszkola,</w:t>
      </w:r>
    </w:p>
    <w:p w:rsidR="002026D1" w:rsidRPr="00C91623" w:rsidRDefault="002026D1" w:rsidP="00475D60">
      <w:pPr>
        <w:pStyle w:val="Tekstpodstawowy"/>
        <w:numPr>
          <w:ilvl w:val="0"/>
          <w:numId w:val="24"/>
        </w:numPr>
        <w:tabs>
          <w:tab w:val="clear" w:pos="1788"/>
          <w:tab w:val="left" w:pos="284"/>
          <w:tab w:val="num" w:pos="1134"/>
          <w:tab w:val="left" w:pos="2160"/>
          <w:tab w:val="left" w:pos="2520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wyrażania i przekazywania opinii na temat pracy przedszkola organowi prowadzącemu i nadzorującemu pracę pedagogiczną poprzez swoje przedstawicielstwa </w:t>
      </w:r>
      <w:r w:rsidR="001D1982" w:rsidRPr="00C91623">
        <w:rPr>
          <w:rFonts w:asciiTheme="majorHAnsi" w:hAnsiTheme="majorHAnsi" w:cs="Arial"/>
          <w:sz w:val="24"/>
        </w:rPr>
        <w:t>lub radę</w:t>
      </w:r>
      <w:r w:rsidRPr="00C91623">
        <w:rPr>
          <w:rFonts w:asciiTheme="majorHAnsi" w:hAnsiTheme="majorHAnsi" w:cs="Arial"/>
          <w:sz w:val="24"/>
        </w:rPr>
        <w:t xml:space="preserve"> rodziców.</w:t>
      </w:r>
    </w:p>
    <w:p w:rsidR="002026D1" w:rsidRPr="00C91623" w:rsidRDefault="002026D1" w:rsidP="001D1982">
      <w:pPr>
        <w:pStyle w:val="Tekstpodstawowy"/>
        <w:tabs>
          <w:tab w:val="left" w:pos="284"/>
        </w:tabs>
        <w:rPr>
          <w:rFonts w:asciiTheme="majorHAnsi" w:hAnsiTheme="majorHAnsi" w:cs="Arial"/>
          <w:sz w:val="24"/>
        </w:rPr>
      </w:pP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eastAsia="Arial Unicode MS" w:hAnsiTheme="majorHAnsi" w:cs="Arial"/>
          <w:b/>
          <w:sz w:val="24"/>
        </w:rPr>
        <w:t>§</w:t>
      </w:r>
      <w:r w:rsidR="00E45454" w:rsidRPr="00C91623">
        <w:rPr>
          <w:rFonts w:asciiTheme="majorHAnsi" w:hAnsiTheme="majorHAnsi" w:cs="Arial"/>
          <w:b/>
          <w:sz w:val="24"/>
        </w:rPr>
        <w:t>26</w:t>
      </w: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</w:p>
    <w:p w:rsidR="002026D1" w:rsidRPr="00C91623" w:rsidRDefault="002026D1" w:rsidP="008C2373">
      <w:pPr>
        <w:pStyle w:val="Tekstpodstawowy"/>
        <w:numPr>
          <w:ilvl w:val="1"/>
          <w:numId w:val="25"/>
        </w:numPr>
        <w:tabs>
          <w:tab w:val="clear" w:pos="1440"/>
          <w:tab w:val="num" w:pos="709"/>
          <w:tab w:val="left" w:pos="794"/>
        </w:tabs>
        <w:ind w:left="567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Dyrektor wraz z wszystkimi nauczycielami organizuje ciekawe formy współpracy z rodzicami:</w:t>
      </w:r>
    </w:p>
    <w:p w:rsidR="002026D1" w:rsidRPr="00C91623" w:rsidRDefault="002026D1" w:rsidP="00766931">
      <w:pPr>
        <w:pStyle w:val="Tekstpodstawowy"/>
        <w:numPr>
          <w:ilvl w:val="0"/>
          <w:numId w:val="78"/>
        </w:numPr>
        <w:tabs>
          <w:tab w:val="clear" w:pos="851"/>
          <w:tab w:val="num" w:pos="709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lastRenderedPageBreak/>
        <w:t>warsztaty twórcze (nauczyciel – dziecko – rodzic),</w:t>
      </w:r>
    </w:p>
    <w:p w:rsidR="002026D1" w:rsidRPr="00C91623" w:rsidRDefault="002026D1" w:rsidP="00766931">
      <w:pPr>
        <w:pStyle w:val="Tekstpodstawowy"/>
        <w:numPr>
          <w:ilvl w:val="0"/>
          <w:numId w:val="78"/>
        </w:numPr>
        <w:tabs>
          <w:tab w:val="clear" w:pos="851"/>
          <w:tab w:val="num" w:pos="709"/>
          <w:tab w:val="left" w:pos="1702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kąciki dla rodziców,</w:t>
      </w:r>
    </w:p>
    <w:p w:rsidR="002026D1" w:rsidRPr="00C91623" w:rsidRDefault="002026D1" w:rsidP="00766931">
      <w:pPr>
        <w:pStyle w:val="Tekstpodstawowy"/>
        <w:numPr>
          <w:ilvl w:val="0"/>
          <w:numId w:val="78"/>
        </w:numPr>
        <w:tabs>
          <w:tab w:val="clear" w:pos="851"/>
          <w:tab w:val="num" w:pos="709"/>
          <w:tab w:val="left" w:pos="1702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zajęcia otwarte,</w:t>
      </w:r>
    </w:p>
    <w:p w:rsidR="002026D1" w:rsidRPr="00C91623" w:rsidRDefault="002026D1" w:rsidP="00766931">
      <w:pPr>
        <w:pStyle w:val="Tekstpodstawowy"/>
        <w:numPr>
          <w:ilvl w:val="0"/>
          <w:numId w:val="78"/>
        </w:numPr>
        <w:tabs>
          <w:tab w:val="clear" w:pos="851"/>
          <w:tab w:val="num" w:pos="709"/>
          <w:tab w:val="left" w:pos="1702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uroczystości przedszkolne, festyny, wycieczki itp.,</w:t>
      </w:r>
    </w:p>
    <w:p w:rsidR="002026D1" w:rsidRPr="00C91623" w:rsidRDefault="002026D1" w:rsidP="00766931">
      <w:pPr>
        <w:pStyle w:val="Tekstpodstawowy"/>
        <w:numPr>
          <w:ilvl w:val="0"/>
          <w:numId w:val="78"/>
        </w:numPr>
        <w:tabs>
          <w:tab w:val="clear" w:pos="851"/>
          <w:tab w:val="num" w:pos="709"/>
          <w:tab w:val="left" w:pos="1702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pogadanki, prelekcje specjalistów (psycholog, pedagog, logopeda). </w:t>
      </w:r>
    </w:p>
    <w:p w:rsidR="002026D1" w:rsidRPr="00C91623" w:rsidRDefault="002026D1" w:rsidP="005249F0">
      <w:pPr>
        <w:pStyle w:val="Tekstpodstawowy"/>
        <w:tabs>
          <w:tab w:val="left" w:pos="284"/>
        </w:tabs>
        <w:ind w:left="567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2. Nauczyciele otaczają indywidualną opieką każdego ze swoich wychowanków </w:t>
      </w:r>
      <w:r w:rsidRPr="00C91623">
        <w:rPr>
          <w:rFonts w:asciiTheme="majorHAnsi" w:hAnsiTheme="majorHAnsi" w:cs="Arial"/>
          <w:sz w:val="24"/>
        </w:rPr>
        <w:br/>
        <w:t>i utrzymują kontakt z ich rodzicami w celu:</w:t>
      </w:r>
    </w:p>
    <w:p w:rsidR="002026D1" w:rsidRPr="00C91623" w:rsidRDefault="002026D1" w:rsidP="00475D60">
      <w:pPr>
        <w:pStyle w:val="Tekstpodstawowy"/>
        <w:numPr>
          <w:ilvl w:val="0"/>
          <w:numId w:val="26"/>
        </w:numPr>
        <w:tabs>
          <w:tab w:val="clear" w:pos="502"/>
          <w:tab w:val="left" w:pos="709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poznania i ustalenia potrzeb rozwojowych ich dzieci,</w:t>
      </w:r>
    </w:p>
    <w:p w:rsidR="002026D1" w:rsidRPr="00C91623" w:rsidRDefault="002026D1" w:rsidP="00475D60">
      <w:pPr>
        <w:pStyle w:val="Tekstpodstawowy"/>
        <w:numPr>
          <w:ilvl w:val="0"/>
          <w:numId w:val="26"/>
        </w:numPr>
        <w:tabs>
          <w:tab w:val="clear" w:pos="502"/>
          <w:tab w:val="left" w:pos="709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ustalenia form pomocy w działaniach wychowawczych wobec dzieci,</w:t>
      </w:r>
    </w:p>
    <w:p w:rsidR="002026D1" w:rsidRPr="00C91623" w:rsidRDefault="002026D1" w:rsidP="00475D60">
      <w:pPr>
        <w:pStyle w:val="Tekstpodstawowy"/>
        <w:numPr>
          <w:ilvl w:val="0"/>
          <w:numId w:val="26"/>
        </w:numPr>
        <w:tabs>
          <w:tab w:val="clear" w:pos="502"/>
          <w:tab w:val="left" w:pos="709"/>
        </w:tabs>
        <w:ind w:left="709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włączenia ich w działalność przedszkola.</w:t>
      </w:r>
    </w:p>
    <w:p w:rsidR="00914866" w:rsidRPr="00C91623" w:rsidRDefault="00914866" w:rsidP="00475D60">
      <w:pPr>
        <w:pStyle w:val="Tekstpodstawowy"/>
        <w:tabs>
          <w:tab w:val="left" w:pos="284"/>
        </w:tabs>
        <w:rPr>
          <w:rFonts w:asciiTheme="majorHAnsi" w:hAnsiTheme="majorHAnsi" w:cs="Arial"/>
          <w:b/>
          <w:sz w:val="24"/>
        </w:rPr>
      </w:pPr>
    </w:p>
    <w:p w:rsidR="002026D1" w:rsidRPr="00C91623" w:rsidRDefault="002026D1" w:rsidP="000B016E">
      <w:pPr>
        <w:pStyle w:val="Tekstpodstawowy"/>
        <w:tabs>
          <w:tab w:val="left" w:pos="284"/>
        </w:tabs>
        <w:ind w:left="426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hAnsiTheme="majorHAnsi" w:cs="Arial"/>
          <w:b/>
          <w:sz w:val="24"/>
        </w:rPr>
        <w:t>Rozdział VII</w:t>
      </w:r>
    </w:p>
    <w:p w:rsidR="002026D1" w:rsidRPr="00C91623" w:rsidRDefault="00C91623" w:rsidP="000B016E">
      <w:pPr>
        <w:pStyle w:val="Tekstpodstawowy"/>
        <w:tabs>
          <w:tab w:val="left" w:pos="284"/>
        </w:tabs>
        <w:ind w:left="426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hAnsiTheme="majorHAnsi" w:cs="Arial"/>
          <w:b/>
          <w:sz w:val="24"/>
        </w:rPr>
        <w:t xml:space="preserve">ZADANIA </w:t>
      </w:r>
    </w:p>
    <w:p w:rsidR="002026D1" w:rsidRPr="00C91623" w:rsidRDefault="002026D1" w:rsidP="000B016E">
      <w:pPr>
        <w:pStyle w:val="Tekstpodstawowy"/>
        <w:tabs>
          <w:tab w:val="left" w:pos="284"/>
        </w:tabs>
        <w:ind w:left="426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eastAsia="Arial Unicode MS" w:hAnsiTheme="majorHAnsi" w:cs="Arial"/>
          <w:b/>
          <w:sz w:val="24"/>
        </w:rPr>
        <w:t>§</w:t>
      </w:r>
      <w:r w:rsidR="00E45454" w:rsidRPr="00C91623">
        <w:rPr>
          <w:rFonts w:asciiTheme="majorHAnsi" w:hAnsiTheme="majorHAnsi" w:cs="Arial"/>
          <w:b/>
          <w:sz w:val="24"/>
        </w:rPr>
        <w:t>27</w:t>
      </w:r>
    </w:p>
    <w:p w:rsidR="002026D1" w:rsidRPr="00C91623" w:rsidRDefault="002026D1" w:rsidP="000B016E">
      <w:pPr>
        <w:pStyle w:val="Tekstpodstawowy"/>
        <w:tabs>
          <w:tab w:val="left" w:pos="284"/>
        </w:tabs>
        <w:ind w:left="426" w:hanging="425"/>
        <w:jc w:val="center"/>
        <w:rPr>
          <w:rFonts w:asciiTheme="majorHAnsi" w:hAnsiTheme="majorHAnsi" w:cs="Arial"/>
          <w:b/>
          <w:sz w:val="24"/>
        </w:rPr>
      </w:pPr>
    </w:p>
    <w:p w:rsidR="00914866" w:rsidRPr="00C91623" w:rsidRDefault="002026D1" w:rsidP="008C2373">
      <w:pPr>
        <w:pStyle w:val="Tekstpodstawowy"/>
        <w:numPr>
          <w:ilvl w:val="0"/>
          <w:numId w:val="27"/>
        </w:numPr>
        <w:tabs>
          <w:tab w:val="clear" w:pos="567"/>
          <w:tab w:val="left" w:pos="284"/>
          <w:tab w:val="left" w:pos="1134"/>
        </w:tabs>
        <w:ind w:left="284" w:hanging="283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W przedszkolu zatrudnieni są nauczyciele mający przygotowanie pedagogiczne   do pracy z dziećmi w wieku przedszkolnym.</w:t>
      </w:r>
    </w:p>
    <w:p w:rsidR="008C2373" w:rsidRDefault="002026D1" w:rsidP="008C2373">
      <w:pPr>
        <w:pStyle w:val="Tekstpodstawowy"/>
        <w:numPr>
          <w:ilvl w:val="0"/>
          <w:numId w:val="27"/>
        </w:numPr>
        <w:tabs>
          <w:tab w:val="clear" w:pos="567"/>
          <w:tab w:val="num" w:pos="426"/>
          <w:tab w:val="left" w:pos="1134"/>
        </w:tabs>
        <w:ind w:left="284" w:hanging="283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Nauczyciel przedszkola prowadzi p</w:t>
      </w:r>
      <w:r w:rsidR="008C2373">
        <w:rPr>
          <w:rFonts w:asciiTheme="majorHAnsi" w:hAnsiTheme="majorHAnsi" w:cs="Arial"/>
          <w:sz w:val="24"/>
        </w:rPr>
        <w:t xml:space="preserve">racę </w:t>
      </w:r>
      <w:proofErr w:type="spellStart"/>
      <w:r w:rsidR="008C2373">
        <w:rPr>
          <w:rFonts w:asciiTheme="majorHAnsi" w:hAnsiTheme="majorHAnsi" w:cs="Arial"/>
          <w:sz w:val="24"/>
        </w:rPr>
        <w:t>dydaktyczno</w:t>
      </w:r>
      <w:proofErr w:type="spellEnd"/>
      <w:r w:rsidR="008C2373">
        <w:rPr>
          <w:rFonts w:asciiTheme="majorHAnsi" w:hAnsiTheme="majorHAnsi" w:cs="Arial"/>
          <w:sz w:val="24"/>
        </w:rPr>
        <w:t xml:space="preserve"> – wychowawczą</w:t>
      </w:r>
      <w:r w:rsidR="008C2373">
        <w:rPr>
          <w:rFonts w:asciiTheme="majorHAnsi" w:hAnsiTheme="majorHAnsi" w:cs="Arial"/>
          <w:sz w:val="24"/>
        </w:rPr>
        <w:br/>
      </w:r>
      <w:r w:rsidRPr="00C91623">
        <w:rPr>
          <w:rFonts w:asciiTheme="majorHAnsi" w:hAnsiTheme="majorHAnsi" w:cs="Arial"/>
          <w:sz w:val="24"/>
        </w:rPr>
        <w:t xml:space="preserve">i opiekuńczą zgodnie z obowiązującymi programami nauczania, </w:t>
      </w:r>
      <w:r w:rsidR="00914866" w:rsidRPr="00C91623">
        <w:rPr>
          <w:rFonts w:asciiTheme="majorHAnsi" w:hAnsiTheme="majorHAnsi" w:cs="Arial"/>
          <w:sz w:val="24"/>
        </w:rPr>
        <w:t>odpowiada za jakość</w:t>
      </w:r>
    </w:p>
    <w:p w:rsidR="00914866" w:rsidRPr="00C91623" w:rsidRDefault="002026D1" w:rsidP="008C2373">
      <w:pPr>
        <w:pStyle w:val="Tekstpodstawowy"/>
        <w:tabs>
          <w:tab w:val="left" w:pos="1134"/>
        </w:tabs>
        <w:ind w:left="284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i wyniki tej pracy. Szanuje godność dziecka i respektuje jego prawa.</w:t>
      </w:r>
    </w:p>
    <w:p w:rsidR="002026D1" w:rsidRPr="00C91623" w:rsidRDefault="002026D1" w:rsidP="000B016E">
      <w:pPr>
        <w:pStyle w:val="Tekstpodstawowy"/>
        <w:numPr>
          <w:ilvl w:val="0"/>
          <w:numId w:val="27"/>
        </w:numPr>
        <w:tabs>
          <w:tab w:val="left" w:pos="284"/>
          <w:tab w:val="left" w:pos="1134"/>
        </w:tabs>
        <w:ind w:left="426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Do zakresu zadań nauczycieli należy:</w:t>
      </w:r>
    </w:p>
    <w:p w:rsidR="002026D1" w:rsidRPr="00C91623" w:rsidRDefault="002026D1" w:rsidP="008C2373">
      <w:pPr>
        <w:pStyle w:val="Tekstpodstawowy"/>
        <w:numPr>
          <w:ilvl w:val="0"/>
          <w:numId w:val="28"/>
        </w:numPr>
        <w:tabs>
          <w:tab w:val="clear" w:pos="1125"/>
          <w:tab w:val="left" w:pos="284"/>
          <w:tab w:val="num" w:pos="709"/>
          <w:tab w:val="left" w:pos="2250"/>
        </w:tabs>
        <w:ind w:left="284" w:hanging="283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planowanie i prowadzenie pracy </w:t>
      </w:r>
      <w:proofErr w:type="spellStart"/>
      <w:r w:rsidRPr="00C91623">
        <w:rPr>
          <w:rFonts w:asciiTheme="majorHAnsi" w:hAnsiTheme="majorHAnsi" w:cs="Arial"/>
          <w:sz w:val="24"/>
        </w:rPr>
        <w:t>dydaktyczno</w:t>
      </w:r>
      <w:proofErr w:type="spellEnd"/>
      <w:r w:rsidRPr="00C91623">
        <w:rPr>
          <w:rFonts w:asciiTheme="majorHAnsi" w:hAnsiTheme="majorHAnsi" w:cs="Arial"/>
          <w:sz w:val="24"/>
        </w:rPr>
        <w:t xml:space="preserve"> – wychowawczej zgodnie </w:t>
      </w:r>
      <w:r w:rsidRPr="00C91623">
        <w:rPr>
          <w:rFonts w:asciiTheme="majorHAnsi" w:hAnsiTheme="majorHAnsi" w:cs="Arial"/>
          <w:sz w:val="24"/>
        </w:rPr>
        <w:br/>
        <w:t>z obowiązującym programem, ponoszenie o</w:t>
      </w:r>
      <w:r w:rsidR="00914866" w:rsidRPr="00C91623">
        <w:rPr>
          <w:rFonts w:asciiTheme="majorHAnsi" w:hAnsiTheme="majorHAnsi" w:cs="Arial"/>
          <w:sz w:val="24"/>
        </w:rPr>
        <w:t>dpowiedzialności za jej jakość;</w:t>
      </w:r>
    </w:p>
    <w:p w:rsidR="002026D1" w:rsidRPr="00C91623" w:rsidRDefault="002026D1" w:rsidP="008C2373">
      <w:pPr>
        <w:pStyle w:val="Tekstpodstawowy"/>
        <w:numPr>
          <w:ilvl w:val="0"/>
          <w:numId w:val="28"/>
        </w:numPr>
        <w:tabs>
          <w:tab w:val="clear" w:pos="1125"/>
          <w:tab w:val="left" w:pos="284"/>
          <w:tab w:val="num" w:pos="709"/>
          <w:tab w:val="left" w:pos="2250"/>
        </w:tabs>
        <w:ind w:left="284" w:hanging="283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wspieranie rozwoju psychofizycznego dziecka, jego zdolności </w:t>
      </w:r>
      <w:r w:rsidRPr="00C91623">
        <w:rPr>
          <w:rFonts w:asciiTheme="majorHAnsi" w:hAnsiTheme="majorHAnsi" w:cs="Arial"/>
          <w:sz w:val="24"/>
        </w:rPr>
        <w:br/>
      </w:r>
      <w:r w:rsidR="00914866" w:rsidRPr="00C91623">
        <w:rPr>
          <w:rFonts w:asciiTheme="majorHAnsi" w:hAnsiTheme="majorHAnsi" w:cs="Arial"/>
          <w:sz w:val="24"/>
        </w:rPr>
        <w:t>i zainteresowań;</w:t>
      </w:r>
    </w:p>
    <w:p w:rsidR="002026D1" w:rsidRPr="00C91623" w:rsidRDefault="002026D1" w:rsidP="008C2373">
      <w:pPr>
        <w:pStyle w:val="Tekstpodstawowy"/>
        <w:numPr>
          <w:ilvl w:val="0"/>
          <w:numId w:val="28"/>
        </w:numPr>
        <w:tabs>
          <w:tab w:val="clear" w:pos="1125"/>
          <w:tab w:val="left" w:pos="284"/>
          <w:tab w:val="num" w:pos="709"/>
          <w:tab w:val="left" w:pos="2250"/>
        </w:tabs>
        <w:ind w:left="284" w:hanging="283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prowadzenie obserwacji pedagogicznych mających na celu poznanie </w:t>
      </w:r>
      <w:r w:rsidRPr="00C91623">
        <w:rPr>
          <w:rFonts w:asciiTheme="majorHAnsi" w:hAnsiTheme="majorHAnsi" w:cs="Arial"/>
          <w:sz w:val="24"/>
        </w:rPr>
        <w:br/>
        <w:t>i zabezpieczenie potrzeb rozwojowych dzieci oraz</w:t>
      </w:r>
      <w:r w:rsidR="00914866" w:rsidRPr="00C91623">
        <w:rPr>
          <w:rFonts w:asciiTheme="majorHAnsi" w:hAnsiTheme="majorHAnsi" w:cs="Arial"/>
          <w:sz w:val="24"/>
        </w:rPr>
        <w:t xml:space="preserve"> dokumentowanie tych obserwacji;</w:t>
      </w:r>
    </w:p>
    <w:p w:rsidR="002026D1" w:rsidRPr="00C91623" w:rsidRDefault="002026D1" w:rsidP="000B016E">
      <w:pPr>
        <w:pStyle w:val="Tekstpodstawowy"/>
        <w:numPr>
          <w:ilvl w:val="0"/>
          <w:numId w:val="28"/>
        </w:numPr>
        <w:tabs>
          <w:tab w:val="clear" w:pos="1125"/>
          <w:tab w:val="left" w:pos="284"/>
          <w:tab w:val="num" w:pos="709"/>
          <w:tab w:val="left" w:pos="2250"/>
        </w:tabs>
        <w:ind w:left="426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stosowanie twórczych i nowoczesny</w:t>
      </w:r>
      <w:r w:rsidR="00914866" w:rsidRPr="00C91623">
        <w:rPr>
          <w:rFonts w:asciiTheme="majorHAnsi" w:hAnsiTheme="majorHAnsi" w:cs="Arial"/>
          <w:sz w:val="24"/>
        </w:rPr>
        <w:t>ch metod nauczania i wychowania;</w:t>
      </w:r>
    </w:p>
    <w:p w:rsidR="002026D1" w:rsidRPr="00C91623" w:rsidRDefault="002026D1" w:rsidP="008C2373">
      <w:pPr>
        <w:pStyle w:val="Tekstpodstawowy"/>
        <w:numPr>
          <w:ilvl w:val="0"/>
          <w:numId w:val="28"/>
        </w:numPr>
        <w:tabs>
          <w:tab w:val="clear" w:pos="1125"/>
          <w:tab w:val="left" w:pos="284"/>
          <w:tab w:val="num" w:pos="709"/>
          <w:tab w:val="left" w:pos="2250"/>
        </w:tabs>
        <w:ind w:left="284" w:hanging="283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współpracowanie ze specjalistami świadczącymi wykwalifikowaną pomoc </w:t>
      </w:r>
      <w:proofErr w:type="spellStart"/>
      <w:r w:rsidRPr="00C91623">
        <w:rPr>
          <w:rFonts w:asciiTheme="majorHAnsi" w:hAnsiTheme="majorHAnsi" w:cs="Arial"/>
          <w:sz w:val="24"/>
        </w:rPr>
        <w:t>psychologiczno</w:t>
      </w:r>
      <w:proofErr w:type="spellEnd"/>
      <w:r w:rsidRPr="00C91623">
        <w:rPr>
          <w:rFonts w:asciiTheme="majorHAnsi" w:hAnsiTheme="majorHAnsi" w:cs="Arial"/>
          <w:sz w:val="24"/>
        </w:rPr>
        <w:t xml:space="preserve"> –</w:t>
      </w:r>
      <w:r w:rsidR="00914866" w:rsidRPr="00C91623">
        <w:rPr>
          <w:rFonts w:asciiTheme="majorHAnsi" w:hAnsiTheme="majorHAnsi" w:cs="Arial"/>
          <w:sz w:val="24"/>
        </w:rPr>
        <w:t xml:space="preserve"> pedagogiczną, zdrowotną i inną;</w:t>
      </w:r>
    </w:p>
    <w:p w:rsidR="002026D1" w:rsidRPr="00C91623" w:rsidRDefault="002026D1" w:rsidP="008C2373">
      <w:pPr>
        <w:pStyle w:val="Tekstpodstawowy"/>
        <w:numPr>
          <w:ilvl w:val="0"/>
          <w:numId w:val="28"/>
        </w:numPr>
        <w:tabs>
          <w:tab w:val="clear" w:pos="1125"/>
          <w:tab w:val="left" w:pos="284"/>
          <w:tab w:val="num" w:pos="567"/>
          <w:tab w:val="left" w:pos="2250"/>
        </w:tabs>
        <w:ind w:left="284" w:hanging="283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lastRenderedPageBreak/>
        <w:t>planowanie własnego rozwoju zawodowego – systematyczne podnoszenie swoich kwalifikacji zawodowych przez aktywne uczestnictwo w różnych formach doskonalenia zawodowego</w:t>
      </w:r>
      <w:r w:rsidR="00914866" w:rsidRPr="00C91623">
        <w:rPr>
          <w:rFonts w:asciiTheme="majorHAnsi" w:hAnsiTheme="majorHAnsi" w:cs="Arial"/>
          <w:sz w:val="24"/>
        </w:rPr>
        <w:t>;</w:t>
      </w:r>
    </w:p>
    <w:p w:rsidR="002026D1" w:rsidRPr="00C91623" w:rsidRDefault="002026D1" w:rsidP="008C2373">
      <w:pPr>
        <w:pStyle w:val="Tekstpodstawowy"/>
        <w:numPr>
          <w:ilvl w:val="0"/>
          <w:numId w:val="28"/>
        </w:numPr>
        <w:tabs>
          <w:tab w:val="clear" w:pos="1125"/>
          <w:tab w:val="left" w:pos="284"/>
          <w:tab w:val="num" w:pos="709"/>
          <w:tab w:val="left" w:pos="2250"/>
        </w:tabs>
        <w:ind w:left="284" w:hanging="283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dbanie o warsztat pracy poprzez gromadzenie pomocy naukowych ora</w:t>
      </w:r>
      <w:r w:rsidR="00914866" w:rsidRPr="00C91623">
        <w:rPr>
          <w:rFonts w:asciiTheme="majorHAnsi" w:hAnsiTheme="majorHAnsi" w:cs="Arial"/>
          <w:sz w:val="24"/>
        </w:rPr>
        <w:t>z troska o estetykę pomieszczeń;</w:t>
      </w:r>
    </w:p>
    <w:p w:rsidR="002026D1" w:rsidRPr="00C91623" w:rsidRDefault="002026D1" w:rsidP="000B016E">
      <w:pPr>
        <w:pStyle w:val="Tekstpodstawowy"/>
        <w:numPr>
          <w:ilvl w:val="0"/>
          <w:numId w:val="28"/>
        </w:numPr>
        <w:tabs>
          <w:tab w:val="clear" w:pos="1125"/>
          <w:tab w:val="left" w:pos="284"/>
          <w:tab w:val="num" w:pos="709"/>
          <w:tab w:val="left" w:pos="2250"/>
        </w:tabs>
        <w:ind w:left="426" w:hanging="425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eliminowa</w:t>
      </w:r>
      <w:r w:rsidR="00914866" w:rsidRPr="00C91623">
        <w:rPr>
          <w:rFonts w:asciiTheme="majorHAnsi" w:hAnsiTheme="majorHAnsi" w:cs="Arial"/>
          <w:sz w:val="24"/>
        </w:rPr>
        <w:t>nie przyczyn niepowodzeń dzieci;</w:t>
      </w:r>
    </w:p>
    <w:p w:rsidR="00914866" w:rsidRPr="00C91623" w:rsidRDefault="002026D1" w:rsidP="008C2373">
      <w:pPr>
        <w:pStyle w:val="Tekstpodstawowy"/>
        <w:numPr>
          <w:ilvl w:val="0"/>
          <w:numId w:val="28"/>
        </w:numPr>
        <w:tabs>
          <w:tab w:val="clear" w:pos="1125"/>
          <w:tab w:val="left" w:pos="284"/>
          <w:tab w:val="num" w:pos="709"/>
          <w:tab w:val="left" w:pos="2250"/>
        </w:tabs>
        <w:ind w:left="284" w:hanging="283"/>
        <w:jc w:val="left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współdziałanie z rodzicami (prawnymi opiekunami) ogólne spotkania minimum 2 razy w roku szkolnym w sprawach wychowania i nauczania dzieci z uwzględnieniem prawa rodziców (prawnych opiekunów) do</w:t>
      </w:r>
      <w:r w:rsidR="00914866" w:rsidRPr="00C91623">
        <w:rPr>
          <w:rFonts w:asciiTheme="majorHAnsi" w:hAnsiTheme="majorHAnsi" w:cs="Arial"/>
          <w:sz w:val="24"/>
        </w:rPr>
        <w:t xml:space="preserve"> znajomości zadań wynikających </w:t>
      </w:r>
      <w:r w:rsidRPr="00C91623">
        <w:rPr>
          <w:rFonts w:asciiTheme="majorHAnsi" w:hAnsiTheme="majorHAnsi" w:cs="Arial"/>
          <w:sz w:val="24"/>
        </w:rPr>
        <w:t xml:space="preserve">w szczególności z programu wychowania przedszkolnego realizowanego w danym oddziale i uzyskiwania informacji dotyczących dziecka, jego zachowania </w:t>
      </w:r>
      <w:r w:rsidR="00914866" w:rsidRPr="00C91623">
        <w:rPr>
          <w:rFonts w:asciiTheme="majorHAnsi" w:hAnsiTheme="majorHAnsi" w:cs="Arial"/>
          <w:sz w:val="24"/>
        </w:rPr>
        <w:t>i rozwoju;</w:t>
      </w:r>
    </w:p>
    <w:p w:rsidR="00914866" w:rsidRPr="00C91623" w:rsidRDefault="002026D1" w:rsidP="008C2373">
      <w:pPr>
        <w:pStyle w:val="Tekstpodstawowy"/>
        <w:numPr>
          <w:ilvl w:val="0"/>
          <w:numId w:val="28"/>
        </w:numPr>
        <w:tabs>
          <w:tab w:val="clear" w:pos="1125"/>
          <w:tab w:val="left" w:pos="284"/>
          <w:tab w:val="num" w:pos="709"/>
          <w:tab w:val="left" w:pos="2250"/>
        </w:tabs>
        <w:ind w:left="284" w:hanging="283"/>
        <w:jc w:val="left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prowadzenie dokumentacji przebiegu nauczania, działalności wychowawczej i opiekuńczej zgodn</w:t>
      </w:r>
      <w:r w:rsidR="00914866" w:rsidRPr="00C91623">
        <w:rPr>
          <w:rFonts w:asciiTheme="majorHAnsi" w:hAnsiTheme="majorHAnsi" w:cs="Arial"/>
          <w:sz w:val="24"/>
        </w:rPr>
        <w:t>ie z obowiązującymi przepisami</w:t>
      </w:r>
    </w:p>
    <w:p w:rsidR="00914866" w:rsidRPr="00C91623" w:rsidRDefault="002026D1" w:rsidP="000B016E">
      <w:pPr>
        <w:pStyle w:val="Tekstpodstawowy"/>
        <w:numPr>
          <w:ilvl w:val="0"/>
          <w:numId w:val="28"/>
        </w:numPr>
        <w:tabs>
          <w:tab w:val="clear" w:pos="1125"/>
          <w:tab w:val="left" w:pos="284"/>
          <w:tab w:val="num" w:pos="709"/>
          <w:tab w:val="left" w:pos="2250"/>
        </w:tabs>
        <w:ind w:left="426" w:hanging="425"/>
        <w:jc w:val="left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realizacja zaleceń </w:t>
      </w:r>
      <w:r w:rsidR="00914866" w:rsidRPr="00C91623">
        <w:rPr>
          <w:rFonts w:asciiTheme="majorHAnsi" w:hAnsiTheme="majorHAnsi" w:cs="Arial"/>
          <w:sz w:val="24"/>
        </w:rPr>
        <w:t>dyrektora i osób kontrolujących;</w:t>
      </w:r>
    </w:p>
    <w:p w:rsidR="00914866" w:rsidRPr="00C91623" w:rsidRDefault="002026D1" w:rsidP="008C2373">
      <w:pPr>
        <w:pStyle w:val="Tekstpodstawowy"/>
        <w:numPr>
          <w:ilvl w:val="0"/>
          <w:numId w:val="28"/>
        </w:numPr>
        <w:tabs>
          <w:tab w:val="clear" w:pos="1125"/>
          <w:tab w:val="left" w:pos="284"/>
          <w:tab w:val="num" w:pos="709"/>
          <w:tab w:val="left" w:pos="2250"/>
        </w:tabs>
        <w:ind w:left="284" w:hanging="283"/>
        <w:jc w:val="left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czynny udział w pracach rady pedagogicznej, realizacja jej postanowie</w:t>
      </w:r>
      <w:r w:rsidR="00914866" w:rsidRPr="00C91623">
        <w:rPr>
          <w:rFonts w:asciiTheme="majorHAnsi" w:hAnsiTheme="majorHAnsi" w:cs="Arial"/>
          <w:sz w:val="24"/>
        </w:rPr>
        <w:t xml:space="preserve">ń </w:t>
      </w:r>
      <w:r w:rsidR="00914866" w:rsidRPr="00C91623">
        <w:rPr>
          <w:rFonts w:asciiTheme="majorHAnsi" w:hAnsiTheme="majorHAnsi" w:cs="Arial"/>
          <w:sz w:val="24"/>
        </w:rPr>
        <w:br/>
        <w:t>i uchwał;</w:t>
      </w:r>
    </w:p>
    <w:p w:rsidR="00914866" w:rsidRPr="00C91623" w:rsidRDefault="002026D1" w:rsidP="008C2373">
      <w:pPr>
        <w:pStyle w:val="Tekstpodstawowy"/>
        <w:numPr>
          <w:ilvl w:val="0"/>
          <w:numId w:val="28"/>
        </w:numPr>
        <w:tabs>
          <w:tab w:val="clear" w:pos="1125"/>
          <w:tab w:val="left" w:pos="142"/>
          <w:tab w:val="num" w:pos="709"/>
          <w:tab w:val="left" w:pos="2250"/>
        </w:tabs>
        <w:ind w:left="426" w:hanging="425"/>
        <w:jc w:val="left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inicjowanie i organizowanie imprez o charakterze dydaktycznym, wychowawczym, kultural</w:t>
      </w:r>
      <w:r w:rsidR="00914866" w:rsidRPr="00C91623">
        <w:rPr>
          <w:rFonts w:asciiTheme="majorHAnsi" w:hAnsiTheme="majorHAnsi" w:cs="Arial"/>
          <w:sz w:val="24"/>
        </w:rPr>
        <w:t xml:space="preserve">nym lub </w:t>
      </w:r>
      <w:proofErr w:type="spellStart"/>
      <w:r w:rsidR="00914866" w:rsidRPr="00C91623">
        <w:rPr>
          <w:rFonts w:asciiTheme="majorHAnsi" w:hAnsiTheme="majorHAnsi" w:cs="Arial"/>
          <w:sz w:val="24"/>
        </w:rPr>
        <w:t>rekreacyjno</w:t>
      </w:r>
      <w:proofErr w:type="spellEnd"/>
      <w:r w:rsidR="00914866" w:rsidRPr="00C91623">
        <w:rPr>
          <w:rFonts w:asciiTheme="majorHAnsi" w:hAnsiTheme="majorHAnsi" w:cs="Arial"/>
          <w:sz w:val="24"/>
        </w:rPr>
        <w:t xml:space="preserve"> – sportowym;</w:t>
      </w:r>
    </w:p>
    <w:p w:rsidR="00914866" w:rsidRPr="00C91623" w:rsidRDefault="002026D1" w:rsidP="008C2373">
      <w:pPr>
        <w:pStyle w:val="Tekstpodstawowy"/>
        <w:numPr>
          <w:ilvl w:val="0"/>
          <w:numId w:val="28"/>
        </w:numPr>
        <w:tabs>
          <w:tab w:val="clear" w:pos="1125"/>
          <w:tab w:val="left" w:pos="284"/>
          <w:tab w:val="num" w:pos="709"/>
          <w:tab w:val="left" w:pos="2250"/>
        </w:tabs>
        <w:ind w:left="284" w:hanging="283"/>
        <w:jc w:val="left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realizowanie innych zadań zleconych przez dyrektora przedszkola, </w:t>
      </w:r>
      <w:r w:rsidRPr="00C91623">
        <w:rPr>
          <w:rFonts w:asciiTheme="majorHAnsi" w:hAnsiTheme="majorHAnsi" w:cs="Arial"/>
          <w:sz w:val="24"/>
        </w:rPr>
        <w:br/>
        <w:t>a wynikających z bieżącej działalności placówki.</w:t>
      </w:r>
    </w:p>
    <w:p w:rsidR="008C2373" w:rsidRDefault="002026D1" w:rsidP="008C2373">
      <w:pPr>
        <w:pStyle w:val="Tekstpodstawowy"/>
        <w:numPr>
          <w:ilvl w:val="0"/>
          <w:numId w:val="27"/>
        </w:numPr>
        <w:tabs>
          <w:tab w:val="clear" w:pos="567"/>
          <w:tab w:val="num" w:pos="142"/>
          <w:tab w:val="left" w:pos="284"/>
          <w:tab w:val="left" w:pos="2250"/>
        </w:tabs>
        <w:ind w:left="284" w:hanging="283"/>
        <w:jc w:val="left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Nauczyciel ma prawo korzystać w swojej pracy z pomocy merytorycznej</w:t>
      </w:r>
      <w:r w:rsidRPr="00C91623">
        <w:rPr>
          <w:rFonts w:asciiTheme="majorHAnsi" w:hAnsiTheme="majorHAnsi" w:cs="Arial"/>
          <w:sz w:val="24"/>
        </w:rPr>
        <w:br/>
        <w:t xml:space="preserve"> i metodycznej ze strony dyrektora, rady pe</w:t>
      </w:r>
      <w:r w:rsidR="008C2373">
        <w:rPr>
          <w:rFonts w:asciiTheme="majorHAnsi" w:hAnsiTheme="majorHAnsi" w:cs="Arial"/>
          <w:sz w:val="24"/>
        </w:rPr>
        <w:t>dagogicznej, wyspecjalizowanych</w:t>
      </w:r>
    </w:p>
    <w:p w:rsidR="002026D1" w:rsidRPr="00C91623" w:rsidRDefault="002026D1" w:rsidP="008C2373">
      <w:pPr>
        <w:pStyle w:val="Tekstpodstawowy"/>
        <w:tabs>
          <w:tab w:val="left" w:pos="284"/>
          <w:tab w:val="left" w:pos="2250"/>
        </w:tabs>
        <w:ind w:left="284"/>
        <w:jc w:val="left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placówek i instytucji naukowo – oświatowych.</w:t>
      </w:r>
    </w:p>
    <w:p w:rsidR="002026D1" w:rsidRPr="00C91623" w:rsidRDefault="002026D1" w:rsidP="000B016E">
      <w:pPr>
        <w:pStyle w:val="Tekstpodstawowy"/>
        <w:tabs>
          <w:tab w:val="left" w:pos="284"/>
        </w:tabs>
        <w:ind w:left="426" w:hanging="425"/>
        <w:rPr>
          <w:rFonts w:asciiTheme="majorHAnsi" w:hAnsiTheme="majorHAnsi" w:cs="Arial"/>
          <w:sz w:val="24"/>
        </w:rPr>
      </w:pPr>
    </w:p>
    <w:p w:rsidR="002026D1" w:rsidRPr="00C91623" w:rsidRDefault="002026D1" w:rsidP="000B016E">
      <w:pPr>
        <w:pStyle w:val="Tekstpodstawowy"/>
        <w:tabs>
          <w:tab w:val="left" w:pos="284"/>
        </w:tabs>
        <w:ind w:left="426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eastAsia="Arial Unicode MS" w:hAnsiTheme="majorHAnsi" w:cs="Arial"/>
          <w:b/>
          <w:sz w:val="24"/>
        </w:rPr>
        <w:t>§</w:t>
      </w:r>
      <w:r w:rsidR="00E45454" w:rsidRPr="00C91623">
        <w:rPr>
          <w:rFonts w:asciiTheme="majorHAnsi" w:hAnsiTheme="majorHAnsi" w:cs="Arial"/>
          <w:b/>
          <w:sz w:val="24"/>
        </w:rPr>
        <w:t>28</w:t>
      </w:r>
    </w:p>
    <w:p w:rsidR="002026D1" w:rsidRPr="00C91623" w:rsidRDefault="002026D1" w:rsidP="000B016E">
      <w:pPr>
        <w:pStyle w:val="Tekstpodstawowy"/>
        <w:tabs>
          <w:tab w:val="left" w:pos="284"/>
        </w:tabs>
        <w:ind w:left="426" w:hanging="425"/>
        <w:jc w:val="center"/>
        <w:rPr>
          <w:rFonts w:asciiTheme="majorHAnsi" w:hAnsiTheme="majorHAnsi" w:cs="Arial"/>
          <w:b/>
          <w:sz w:val="24"/>
        </w:rPr>
      </w:pPr>
    </w:p>
    <w:p w:rsidR="002026D1" w:rsidRPr="00C91623" w:rsidRDefault="002026D1" w:rsidP="000B016E">
      <w:pPr>
        <w:pStyle w:val="Tekstpodstawowy"/>
        <w:numPr>
          <w:ilvl w:val="1"/>
          <w:numId w:val="29"/>
        </w:numPr>
        <w:tabs>
          <w:tab w:val="clear" w:pos="1440"/>
          <w:tab w:val="num" w:pos="284"/>
        </w:tabs>
        <w:ind w:left="426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 xml:space="preserve">Zakres obowiązków pracowników </w:t>
      </w:r>
      <w:proofErr w:type="spellStart"/>
      <w:r w:rsidRPr="00C91623">
        <w:rPr>
          <w:rFonts w:asciiTheme="majorHAnsi" w:hAnsiTheme="majorHAnsi" w:cs="Arial"/>
          <w:sz w:val="24"/>
        </w:rPr>
        <w:t>administracyjno</w:t>
      </w:r>
      <w:proofErr w:type="spellEnd"/>
      <w:r w:rsidRPr="00C91623">
        <w:rPr>
          <w:rFonts w:asciiTheme="majorHAnsi" w:hAnsiTheme="majorHAnsi" w:cs="Arial"/>
          <w:sz w:val="24"/>
        </w:rPr>
        <w:t xml:space="preserve"> – obsługowych:</w:t>
      </w:r>
    </w:p>
    <w:p w:rsidR="002026D1" w:rsidRPr="00C91623" w:rsidRDefault="002026D1" w:rsidP="008C2373">
      <w:pPr>
        <w:pStyle w:val="Tekstpodstawowy"/>
        <w:numPr>
          <w:ilvl w:val="0"/>
          <w:numId w:val="79"/>
        </w:numPr>
        <w:tabs>
          <w:tab w:val="clear" w:pos="624"/>
          <w:tab w:val="left" w:pos="284"/>
          <w:tab w:val="num" w:pos="709"/>
          <w:tab w:val="left" w:pos="1248"/>
        </w:tabs>
        <w:ind w:left="284" w:hanging="312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w przedszkolu zatrudnieni są pracownicy administracji i obsługi (sekretarka, główna księgowa, intendent, woźne oddziałowe, pomoc do dzieci, kucharka, pomoce kuchenne, konserwator i dozorcy),</w:t>
      </w:r>
    </w:p>
    <w:p w:rsidR="002026D1" w:rsidRPr="00C91623" w:rsidRDefault="002026D1" w:rsidP="008C2373">
      <w:pPr>
        <w:pStyle w:val="Tekstpodstawowy"/>
        <w:numPr>
          <w:ilvl w:val="0"/>
          <w:numId w:val="79"/>
        </w:numPr>
        <w:tabs>
          <w:tab w:val="clear" w:pos="624"/>
          <w:tab w:val="left" w:pos="284"/>
          <w:tab w:val="num" w:pos="709"/>
          <w:tab w:val="left" w:pos="1248"/>
        </w:tabs>
        <w:ind w:left="284" w:hanging="312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lastRenderedPageBreak/>
        <w:t xml:space="preserve">ich podstawowym zadaniem jest zapewnienie sprawnego działania przedszkola jako instytucji publicznej, utrzymanie obiektu i jego otoczenia w ładzie </w:t>
      </w:r>
      <w:r w:rsidRPr="00C91623">
        <w:rPr>
          <w:rFonts w:asciiTheme="majorHAnsi" w:hAnsiTheme="majorHAnsi" w:cs="Arial"/>
          <w:sz w:val="24"/>
        </w:rPr>
        <w:br/>
        <w:t>i czystości,</w:t>
      </w:r>
    </w:p>
    <w:p w:rsidR="002026D1" w:rsidRPr="00C91623" w:rsidRDefault="002026D1" w:rsidP="008C2373">
      <w:pPr>
        <w:pStyle w:val="Tekstpodstawowy"/>
        <w:numPr>
          <w:ilvl w:val="0"/>
          <w:numId w:val="79"/>
        </w:numPr>
        <w:tabs>
          <w:tab w:val="clear" w:pos="624"/>
          <w:tab w:val="left" w:pos="284"/>
          <w:tab w:val="num" w:pos="709"/>
          <w:tab w:val="left" w:pos="1248"/>
        </w:tabs>
        <w:ind w:left="284" w:hanging="312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pracownicy administracji i obsługi współpracują z nauczycielami w zakresie opieki i wychowania dzieci,</w:t>
      </w:r>
    </w:p>
    <w:p w:rsidR="002026D1" w:rsidRPr="00C91623" w:rsidRDefault="002026D1" w:rsidP="00766931">
      <w:pPr>
        <w:pStyle w:val="Tekstpodstawowy"/>
        <w:numPr>
          <w:ilvl w:val="0"/>
          <w:numId w:val="79"/>
        </w:numPr>
        <w:tabs>
          <w:tab w:val="clear" w:pos="624"/>
          <w:tab w:val="left" w:pos="284"/>
          <w:tab w:val="num" w:pos="709"/>
          <w:tab w:val="left" w:pos="1248"/>
        </w:tabs>
        <w:ind w:left="426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szczegółowy zakres obowiązków tych pracowników ustala dyrektor przedszkola.</w:t>
      </w:r>
    </w:p>
    <w:p w:rsidR="00914866" w:rsidRPr="00C91623" w:rsidRDefault="002026D1" w:rsidP="000B016E">
      <w:pPr>
        <w:pStyle w:val="Tekstpodstawowy"/>
        <w:numPr>
          <w:ilvl w:val="1"/>
          <w:numId w:val="29"/>
        </w:numPr>
        <w:tabs>
          <w:tab w:val="clear" w:pos="1440"/>
          <w:tab w:val="num" w:pos="284"/>
        </w:tabs>
        <w:ind w:left="426"/>
        <w:rPr>
          <w:rFonts w:asciiTheme="majorHAnsi" w:hAnsiTheme="majorHAnsi" w:cs="Arial"/>
          <w:sz w:val="24"/>
        </w:rPr>
      </w:pPr>
      <w:r w:rsidRPr="00C91623">
        <w:rPr>
          <w:rFonts w:asciiTheme="majorHAnsi" w:hAnsiTheme="majorHAnsi" w:cs="Arial"/>
          <w:sz w:val="24"/>
        </w:rPr>
        <w:t>Stosunek pracy pracowników administracji i obsługi regulują odrębne przepisy.</w:t>
      </w:r>
    </w:p>
    <w:p w:rsidR="00C91623" w:rsidRPr="00C91623" w:rsidRDefault="00C91623" w:rsidP="000B016E">
      <w:pPr>
        <w:tabs>
          <w:tab w:val="left" w:pos="284"/>
        </w:tabs>
        <w:spacing w:line="360" w:lineRule="auto"/>
        <w:ind w:left="426"/>
        <w:rPr>
          <w:rFonts w:asciiTheme="majorHAnsi" w:hAnsiTheme="majorHAnsi" w:cs="Arial"/>
          <w:b/>
          <w:bCs/>
        </w:rPr>
      </w:pP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  <w:bCs/>
        </w:rPr>
      </w:pPr>
      <w:r w:rsidRPr="00C91623">
        <w:rPr>
          <w:rFonts w:asciiTheme="majorHAnsi" w:hAnsiTheme="majorHAnsi" w:cs="Arial"/>
          <w:b/>
          <w:bCs/>
        </w:rPr>
        <w:t>Rozdział VII</w:t>
      </w:r>
    </w:p>
    <w:p w:rsidR="002026D1" w:rsidRPr="00C91623" w:rsidRDefault="00C91623" w:rsidP="00C91623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  <w:bCs/>
        </w:rPr>
      </w:pPr>
      <w:r w:rsidRPr="00C91623">
        <w:rPr>
          <w:rFonts w:asciiTheme="majorHAnsi" w:hAnsiTheme="majorHAnsi" w:cs="Arial"/>
          <w:b/>
          <w:bCs/>
        </w:rPr>
        <w:t>PRACOWNICY PRZEDSZKOLA I ICH ZADANIA</w:t>
      </w:r>
    </w:p>
    <w:p w:rsidR="002026D1" w:rsidRPr="00C91623" w:rsidRDefault="00E45454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  <w:bCs/>
        </w:rPr>
      </w:pPr>
      <w:r w:rsidRPr="00C91623">
        <w:rPr>
          <w:rFonts w:asciiTheme="majorHAnsi" w:hAnsiTheme="majorHAnsi" w:cs="Arial"/>
          <w:b/>
          <w:bCs/>
        </w:rPr>
        <w:t>§ 29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</w:rPr>
      </w:pPr>
    </w:p>
    <w:p w:rsidR="002026D1" w:rsidRPr="00C91623" w:rsidRDefault="002026D1" w:rsidP="00AC5035">
      <w:pPr>
        <w:numPr>
          <w:ilvl w:val="0"/>
          <w:numId w:val="10"/>
        </w:numPr>
        <w:tabs>
          <w:tab w:val="left" w:pos="284"/>
          <w:tab w:val="left" w:pos="144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 przedszkolu zatrudnieni są nauczyciele, pracownicy administracji i obsługi.</w:t>
      </w:r>
    </w:p>
    <w:p w:rsidR="002026D1" w:rsidRPr="00C91623" w:rsidRDefault="002026D1" w:rsidP="00AC5035">
      <w:pPr>
        <w:numPr>
          <w:ilvl w:val="0"/>
          <w:numId w:val="10"/>
        </w:numPr>
        <w:tabs>
          <w:tab w:val="left" w:pos="284"/>
          <w:tab w:val="left" w:pos="144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Zasady zatrudniania i wynagradzania nauczycieli i innych pracowników określają odrębne przepisy.</w:t>
      </w:r>
    </w:p>
    <w:p w:rsidR="002026D1" w:rsidRPr="00C91623" w:rsidRDefault="002026D1" w:rsidP="00AC5035">
      <w:pPr>
        <w:numPr>
          <w:ilvl w:val="0"/>
          <w:numId w:val="10"/>
        </w:numPr>
        <w:tabs>
          <w:tab w:val="left" w:pos="284"/>
          <w:tab w:val="left" w:pos="144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W przedszkolu </w:t>
      </w:r>
      <w:r w:rsidR="00475D60" w:rsidRPr="00C91623">
        <w:rPr>
          <w:rFonts w:asciiTheme="majorHAnsi" w:hAnsiTheme="majorHAnsi" w:cs="Arial"/>
        </w:rPr>
        <w:t>liczącym co</w:t>
      </w:r>
      <w:r w:rsidRPr="00C91623">
        <w:rPr>
          <w:rFonts w:asciiTheme="majorHAnsi" w:hAnsiTheme="majorHAnsi" w:cs="Arial"/>
        </w:rPr>
        <w:t xml:space="preserve"> najmniej 6 oddziałów utworzone jest stanowisko wicedyrektora.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</w:p>
    <w:p w:rsidR="002026D1" w:rsidRPr="00C91623" w:rsidRDefault="00E45454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  <w:bCs/>
        </w:rPr>
      </w:pPr>
      <w:r w:rsidRPr="00C91623">
        <w:rPr>
          <w:rFonts w:asciiTheme="majorHAnsi" w:hAnsiTheme="majorHAnsi" w:cs="Arial"/>
          <w:b/>
          <w:bCs/>
        </w:rPr>
        <w:t>§ 30</w:t>
      </w:r>
    </w:p>
    <w:p w:rsidR="002026D1" w:rsidRPr="00C91623" w:rsidRDefault="002026D1" w:rsidP="009B47C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</w:rPr>
      </w:pPr>
    </w:p>
    <w:p w:rsidR="002026D1" w:rsidRPr="00C91623" w:rsidRDefault="002026D1" w:rsidP="009B47CB">
      <w:p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Podczas nieobecności dyrektora w placówce może go zastąpić wyznaczony przez niego w porozumieniu z radą pedagogiczną nauczyciel tego przedszkola. Funkcja sprawowana jest społecznie.</w:t>
      </w:r>
    </w:p>
    <w:p w:rsidR="002026D1" w:rsidRPr="00C91623" w:rsidRDefault="002026D1" w:rsidP="009B47CB">
      <w:p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</w:p>
    <w:p w:rsidR="009B47CB" w:rsidRPr="00C91623" w:rsidRDefault="002026D1" w:rsidP="00475D60">
      <w:pPr>
        <w:tabs>
          <w:tab w:val="left" w:pos="284"/>
          <w:tab w:val="left" w:pos="155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  <w:b/>
          <w:bCs/>
        </w:rPr>
        <w:t>Obowiązki, prawo i odpowiedzialność nauczyciela</w:t>
      </w:r>
      <w:r w:rsidR="009B47CB" w:rsidRPr="00C91623">
        <w:rPr>
          <w:rFonts w:asciiTheme="majorHAnsi" w:hAnsiTheme="majorHAnsi" w:cs="Arial"/>
        </w:rPr>
        <w:t>:</w:t>
      </w:r>
    </w:p>
    <w:p w:rsidR="002026D1" w:rsidRPr="00C91623" w:rsidRDefault="002026D1" w:rsidP="00475D60">
      <w:pPr>
        <w:tabs>
          <w:tab w:val="left" w:pos="284"/>
          <w:tab w:val="left" w:pos="1554"/>
        </w:tabs>
        <w:spacing w:line="360" w:lineRule="auto"/>
        <w:jc w:val="both"/>
        <w:rPr>
          <w:rFonts w:asciiTheme="majorHAnsi" w:hAnsiTheme="majorHAnsi" w:cs="Arial"/>
          <w:b/>
        </w:rPr>
      </w:pPr>
      <w:r w:rsidRPr="00C91623">
        <w:rPr>
          <w:rFonts w:asciiTheme="majorHAnsi" w:hAnsiTheme="majorHAnsi" w:cs="Arial"/>
          <w:b/>
        </w:rPr>
        <w:t>Nauczyciel ma obowiązek: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Tworzyć warunki do optymalnego rozwoju każdego dziecka we wszystkich sferach rozwoju.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Rozpoznawać potrzeby, możliwości, zdolności i zainteresowania wychowanków.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Dokumentować wyniki obserwacji pedagogicznej, monitorować rozwój dziecka, informować rodziców o postępach dziecka.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lastRenderedPageBreak/>
        <w:t>Systematycznie planować i realizować zajęcia dydaktyczno-wychowawczo-opiekuńcze z dziećmi.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Realizować zasady i czynności wynikające ze statutu przedszkola.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Brać udział w posiedzeniach i pracy rady pedagogicznej.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Aktywnie uczestniczyć w WDN na terenie placówki oraz w różnych formach doskonalenia poza jej terenem.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Systematycznie pogłębiać wiedzę pedagogiczną.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Współdziałać z nauczycielem prowadzącym grupę.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Dokonywać ewaluacji pracy dydaktyczno-wychowawczo-opiekuńczej.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Dokonywać ewaluacji osiągnięć rozwojowych dziecka pod kątem rozwoju postaw, umiejętności poziomu wiedzy.</w:t>
      </w:r>
    </w:p>
    <w:p w:rsidR="009B47CB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Podejmować działania w zakresie integracji środowiska rodzinnego dziecka </w:t>
      </w:r>
    </w:p>
    <w:p w:rsidR="002026D1" w:rsidRPr="00C91623" w:rsidRDefault="002026D1" w:rsidP="009B47CB">
      <w:pPr>
        <w:tabs>
          <w:tab w:val="left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i najbliższego środowiska.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Współdziałać ze specjalistami w celu udzielenia fachowej pomocy psychologiczno-pedagogicznej i zdrowotnej.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Prowadzić dokumentację pedagogiczną.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Wykonywać polecenia dyrektora związane z organizacją pracy w placówce.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Przestrzegać przepisów BHP i PPOŻ.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Terminowo wykonywać badania okresowe profilaktyczne zgodnie z przepisami.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Informować o nieobecności z powodu choroby natychmiastowo w celu przygotowania zastępstw w prowadzonym przez nauczyciela oddziale.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Dbać o estetykę i kulturę w miejscu pracy, przestrzegać współżycia społecznego.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Przestrzegać tajemnicy służbowej.</w:t>
      </w:r>
    </w:p>
    <w:p w:rsidR="002026D1" w:rsidRPr="00C91623" w:rsidRDefault="002026D1" w:rsidP="00766931">
      <w:pPr>
        <w:numPr>
          <w:ilvl w:val="1"/>
          <w:numId w:val="80"/>
        </w:numPr>
        <w:tabs>
          <w:tab w:val="clear" w:pos="1231"/>
          <w:tab w:val="num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Wykonywać inne zadania zlecone przez dyrektora.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</w:p>
    <w:p w:rsidR="002026D1" w:rsidRPr="00C91623" w:rsidRDefault="002026D1" w:rsidP="00475D60">
      <w:pPr>
        <w:tabs>
          <w:tab w:val="left" w:pos="284"/>
        </w:tabs>
        <w:spacing w:line="360" w:lineRule="auto"/>
        <w:jc w:val="both"/>
        <w:rPr>
          <w:rFonts w:asciiTheme="majorHAnsi" w:hAnsiTheme="majorHAnsi" w:cs="Arial"/>
          <w:b/>
        </w:rPr>
      </w:pPr>
      <w:r w:rsidRPr="00C91623">
        <w:rPr>
          <w:rFonts w:asciiTheme="majorHAnsi" w:hAnsiTheme="majorHAnsi" w:cs="Arial"/>
          <w:b/>
        </w:rPr>
        <w:t>Nauczyciel ma prawo do:</w:t>
      </w:r>
    </w:p>
    <w:p w:rsidR="002026D1" w:rsidRPr="00C91623" w:rsidRDefault="002026D1" w:rsidP="00766931">
      <w:pPr>
        <w:numPr>
          <w:ilvl w:val="0"/>
          <w:numId w:val="81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Realizacji statutowych zadań dotyczących kształcenia, wychowania i opieki.</w:t>
      </w:r>
    </w:p>
    <w:p w:rsidR="002026D1" w:rsidRPr="00C91623" w:rsidRDefault="002026D1" w:rsidP="00766931">
      <w:pPr>
        <w:numPr>
          <w:ilvl w:val="0"/>
          <w:numId w:val="81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Znajomości aktualnych przepisów prawa oświatowego.</w:t>
      </w:r>
    </w:p>
    <w:p w:rsidR="002026D1" w:rsidRPr="00C91623" w:rsidRDefault="002026D1" w:rsidP="00766931">
      <w:pPr>
        <w:numPr>
          <w:ilvl w:val="0"/>
          <w:numId w:val="81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Podejmowania decyzji o wyborze programu nauczania.</w:t>
      </w:r>
    </w:p>
    <w:p w:rsidR="002026D1" w:rsidRPr="00C91623" w:rsidRDefault="002026D1" w:rsidP="00766931">
      <w:pPr>
        <w:numPr>
          <w:ilvl w:val="0"/>
          <w:numId w:val="81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Decydowania o wyborze form i metod pracy.</w:t>
      </w:r>
    </w:p>
    <w:p w:rsidR="002026D1" w:rsidRPr="00C91623" w:rsidRDefault="002026D1" w:rsidP="00766931">
      <w:pPr>
        <w:numPr>
          <w:ilvl w:val="0"/>
          <w:numId w:val="81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Opracowywania i wdrażania przedsięwzięć i programów na rzecz doskonalenia swojej pracy i podnoszenia jakości pracy przedszkola.</w:t>
      </w:r>
    </w:p>
    <w:p w:rsidR="002026D1" w:rsidRPr="00C91623" w:rsidRDefault="002026D1" w:rsidP="00766931">
      <w:pPr>
        <w:numPr>
          <w:ilvl w:val="0"/>
          <w:numId w:val="81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lastRenderedPageBreak/>
        <w:t>Ubiegania się o kolejne szczeble awansu zawodowego.</w:t>
      </w:r>
    </w:p>
    <w:p w:rsidR="002026D1" w:rsidRPr="00C91623" w:rsidRDefault="002026D1" w:rsidP="00766931">
      <w:pPr>
        <w:numPr>
          <w:ilvl w:val="0"/>
          <w:numId w:val="81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Możliwość prawidłowego przebiegu stażu.</w:t>
      </w:r>
    </w:p>
    <w:p w:rsidR="009B47CB" w:rsidRPr="00C91623" w:rsidRDefault="002026D1" w:rsidP="00766931">
      <w:pPr>
        <w:numPr>
          <w:ilvl w:val="0"/>
          <w:numId w:val="81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Do pomocy w spełnianiu wymagań w zakresie jakości pracy przedszkola oraz </w:t>
      </w:r>
    </w:p>
    <w:p w:rsidR="002026D1" w:rsidRPr="00C91623" w:rsidRDefault="002026D1" w:rsidP="009B47CB">
      <w:pPr>
        <w:tabs>
          <w:tab w:val="left" w:pos="284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 podejmowaniu nowatorskich form pracy.</w:t>
      </w:r>
    </w:p>
    <w:p w:rsidR="002026D1" w:rsidRPr="00C91623" w:rsidRDefault="002026D1" w:rsidP="00766931">
      <w:pPr>
        <w:numPr>
          <w:ilvl w:val="0"/>
          <w:numId w:val="81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Znajomości systemu motywującego do pracy.</w:t>
      </w:r>
    </w:p>
    <w:p w:rsidR="002026D1" w:rsidRPr="00C91623" w:rsidRDefault="002026D1" w:rsidP="00766931">
      <w:pPr>
        <w:numPr>
          <w:ilvl w:val="0"/>
          <w:numId w:val="81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Publikowania materiałów związanych z wykonywaną pracą.</w:t>
      </w:r>
    </w:p>
    <w:p w:rsidR="002026D1" w:rsidRPr="00C91623" w:rsidRDefault="002026D1" w:rsidP="00766931">
      <w:pPr>
        <w:numPr>
          <w:ilvl w:val="0"/>
          <w:numId w:val="81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Promowania swoich działań w środowisku lokalnym.</w:t>
      </w:r>
    </w:p>
    <w:p w:rsidR="009B47CB" w:rsidRPr="00C91623" w:rsidRDefault="002026D1" w:rsidP="00766931">
      <w:pPr>
        <w:numPr>
          <w:ilvl w:val="0"/>
          <w:numId w:val="81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Uczestnictwa w szkoleniach, warsztatach w ramach WDN, zgodnie z potrzebami </w:t>
      </w:r>
    </w:p>
    <w:p w:rsidR="002026D1" w:rsidRPr="00C91623" w:rsidRDefault="002026D1" w:rsidP="009B47CB">
      <w:pPr>
        <w:tabs>
          <w:tab w:val="left" w:pos="284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i oczekiwaniami placówki.</w:t>
      </w:r>
    </w:p>
    <w:p w:rsidR="002026D1" w:rsidRPr="00C91623" w:rsidRDefault="002026D1" w:rsidP="00766931">
      <w:pPr>
        <w:numPr>
          <w:ilvl w:val="0"/>
          <w:numId w:val="81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Uczestnictwo w wymianie doświadczeń pomiędzy placówkami.</w:t>
      </w:r>
    </w:p>
    <w:p w:rsidR="002026D1" w:rsidRPr="00C91623" w:rsidRDefault="002026D1" w:rsidP="00766931">
      <w:pPr>
        <w:numPr>
          <w:ilvl w:val="0"/>
          <w:numId w:val="81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Dofinansowania doskonalenia zewnętrznego w ramach posiadania środków finansowych zgodnie z potrzebami przedszkola.</w:t>
      </w:r>
    </w:p>
    <w:p w:rsidR="002026D1" w:rsidRPr="00C91623" w:rsidRDefault="002026D1" w:rsidP="00766931">
      <w:pPr>
        <w:numPr>
          <w:ilvl w:val="0"/>
          <w:numId w:val="81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Wynagrodzenia za swoją pracę</w:t>
      </w:r>
      <w:r w:rsidR="009B47CB" w:rsidRPr="00C91623">
        <w:rPr>
          <w:rFonts w:asciiTheme="majorHAnsi" w:hAnsiTheme="majorHAnsi" w:cs="Arial"/>
        </w:rPr>
        <w:t>.</w:t>
      </w:r>
    </w:p>
    <w:p w:rsidR="002026D1" w:rsidRPr="00C91623" w:rsidRDefault="002026D1" w:rsidP="00766931">
      <w:pPr>
        <w:numPr>
          <w:ilvl w:val="0"/>
          <w:numId w:val="81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Prawa do urlopu wypoczynkowego.</w:t>
      </w:r>
    </w:p>
    <w:p w:rsidR="002026D1" w:rsidRPr="00C91623" w:rsidRDefault="002026D1" w:rsidP="00766931">
      <w:pPr>
        <w:numPr>
          <w:ilvl w:val="0"/>
          <w:numId w:val="81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Uprawnień o charakterze socjalnym.</w:t>
      </w:r>
    </w:p>
    <w:p w:rsidR="002026D1" w:rsidRPr="00C91623" w:rsidRDefault="002026D1" w:rsidP="00766931">
      <w:pPr>
        <w:numPr>
          <w:ilvl w:val="0"/>
          <w:numId w:val="81"/>
        </w:numPr>
        <w:tabs>
          <w:tab w:val="clear" w:pos="720"/>
          <w:tab w:val="left" w:pos="284"/>
          <w:tab w:val="num" w:pos="567"/>
          <w:tab w:val="left" w:pos="144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Uprawnień do nagród i wyróżnień.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       </w:t>
      </w:r>
    </w:p>
    <w:p w:rsidR="002026D1" w:rsidRPr="00C91623" w:rsidRDefault="002026D1" w:rsidP="009B47CB">
      <w:pPr>
        <w:tabs>
          <w:tab w:val="left" w:pos="284"/>
        </w:tabs>
        <w:spacing w:line="360" w:lineRule="auto"/>
        <w:jc w:val="both"/>
        <w:rPr>
          <w:rFonts w:asciiTheme="majorHAnsi" w:hAnsiTheme="majorHAnsi" w:cs="Arial"/>
          <w:b/>
        </w:rPr>
      </w:pPr>
      <w:r w:rsidRPr="00C91623">
        <w:rPr>
          <w:rFonts w:asciiTheme="majorHAnsi" w:hAnsiTheme="majorHAnsi" w:cs="Arial"/>
          <w:b/>
        </w:rPr>
        <w:t>Nauczyciel odpowiada za:</w:t>
      </w:r>
    </w:p>
    <w:p w:rsidR="002026D1" w:rsidRPr="00C91623" w:rsidRDefault="009B47CB" w:rsidP="00766931">
      <w:pPr>
        <w:numPr>
          <w:ilvl w:val="0"/>
          <w:numId w:val="95"/>
        </w:numPr>
        <w:tabs>
          <w:tab w:val="left" w:pos="284"/>
          <w:tab w:val="left" w:pos="216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Życie</w:t>
      </w:r>
      <w:r w:rsidR="002026D1" w:rsidRPr="00C91623">
        <w:rPr>
          <w:rFonts w:asciiTheme="majorHAnsi" w:hAnsiTheme="majorHAnsi" w:cs="Arial"/>
        </w:rPr>
        <w:t>, zdrowie i bezpieczeństwo psychiczne, fizyczne i harmonijny rozwój powierzonych jego opiece dzieci.</w:t>
      </w:r>
    </w:p>
    <w:p w:rsidR="009B47CB" w:rsidRPr="00C91623" w:rsidRDefault="002026D1" w:rsidP="00766931">
      <w:pPr>
        <w:numPr>
          <w:ilvl w:val="0"/>
          <w:numId w:val="95"/>
        </w:numPr>
        <w:tabs>
          <w:tab w:val="left" w:pos="284"/>
          <w:tab w:val="left" w:pos="216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Dobro przedszkola, powierzone mienie, utrzymanie pomieszczeń, sprzętu </w:t>
      </w:r>
    </w:p>
    <w:p w:rsidR="002026D1" w:rsidRPr="00C91623" w:rsidRDefault="002026D1" w:rsidP="00766931">
      <w:pPr>
        <w:pStyle w:val="Akapitzlist"/>
        <w:numPr>
          <w:ilvl w:val="0"/>
          <w:numId w:val="95"/>
        </w:numPr>
        <w:tabs>
          <w:tab w:val="left" w:pos="284"/>
          <w:tab w:val="left" w:pos="216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i pomocy do pracy w należytym stanie.</w:t>
      </w:r>
    </w:p>
    <w:p w:rsidR="002026D1" w:rsidRPr="00C91623" w:rsidRDefault="002026D1" w:rsidP="00766931">
      <w:pPr>
        <w:numPr>
          <w:ilvl w:val="0"/>
          <w:numId w:val="95"/>
        </w:numPr>
        <w:tabs>
          <w:tab w:val="left" w:pos="284"/>
          <w:tab w:val="left" w:pos="216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Czystość wychowanków i stan zdrowia.</w:t>
      </w:r>
    </w:p>
    <w:p w:rsidR="009B47CB" w:rsidRPr="00C91623" w:rsidRDefault="002026D1" w:rsidP="00766931">
      <w:pPr>
        <w:numPr>
          <w:ilvl w:val="0"/>
          <w:numId w:val="95"/>
        </w:numPr>
        <w:tabs>
          <w:tab w:val="left" w:pos="284"/>
          <w:tab w:val="left" w:pos="216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Niezgodne z obowiązującym regulaminem wykonywanie zadań wynikających </w:t>
      </w:r>
    </w:p>
    <w:p w:rsidR="002026D1" w:rsidRPr="00C91623" w:rsidRDefault="002026D1" w:rsidP="00766931">
      <w:pPr>
        <w:pStyle w:val="Akapitzlist"/>
        <w:numPr>
          <w:ilvl w:val="0"/>
          <w:numId w:val="95"/>
        </w:numPr>
        <w:tabs>
          <w:tab w:val="left" w:pos="284"/>
          <w:tab w:val="left" w:pos="216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zakresu obowiązków.</w:t>
      </w:r>
    </w:p>
    <w:p w:rsidR="002026D1" w:rsidRPr="00C91623" w:rsidRDefault="002026D1" w:rsidP="00766931">
      <w:pPr>
        <w:numPr>
          <w:ilvl w:val="0"/>
          <w:numId w:val="95"/>
        </w:numPr>
        <w:tabs>
          <w:tab w:val="left" w:pos="284"/>
          <w:tab w:val="left" w:pos="2160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Odpowiedzialność materialna za sprzęt i materiały w przydzielonych pomieszczeniach.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</w:p>
    <w:p w:rsidR="002026D1" w:rsidRPr="00C91623" w:rsidRDefault="00E45454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  <w:bCs/>
          <w:color w:val="000000" w:themeColor="text1"/>
        </w:rPr>
      </w:pPr>
      <w:r w:rsidRPr="00C91623">
        <w:rPr>
          <w:rFonts w:asciiTheme="majorHAnsi" w:hAnsiTheme="majorHAnsi" w:cs="Arial"/>
          <w:b/>
          <w:bCs/>
          <w:color w:val="000000" w:themeColor="text1"/>
        </w:rPr>
        <w:t>§ 31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  <w:bCs/>
          <w:color w:val="000000" w:themeColor="text1"/>
        </w:rPr>
      </w:pPr>
    </w:p>
    <w:p w:rsidR="009B47CB" w:rsidRPr="00C91623" w:rsidRDefault="009B47CB" w:rsidP="009B47CB">
      <w:p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>W przedszkolu zatrudnieni są:</w:t>
      </w:r>
    </w:p>
    <w:p w:rsidR="002026D1" w:rsidRPr="00C91623" w:rsidRDefault="002026D1" w:rsidP="00766931">
      <w:pPr>
        <w:pStyle w:val="Akapitzlist"/>
        <w:numPr>
          <w:ilvl w:val="0"/>
          <w:numId w:val="82"/>
        </w:numPr>
        <w:tabs>
          <w:tab w:val="left" w:pos="284"/>
          <w:tab w:val="left" w:pos="426"/>
        </w:tabs>
        <w:spacing w:line="360" w:lineRule="auto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>pomoc nauczyciela,</w:t>
      </w:r>
    </w:p>
    <w:p w:rsidR="002026D1" w:rsidRPr="00C91623" w:rsidRDefault="002026D1" w:rsidP="00766931">
      <w:pPr>
        <w:pStyle w:val="Akapitzlist"/>
        <w:numPr>
          <w:ilvl w:val="0"/>
          <w:numId w:val="82"/>
        </w:numPr>
        <w:tabs>
          <w:tab w:val="left" w:pos="284"/>
          <w:tab w:val="left" w:pos="426"/>
          <w:tab w:val="left" w:pos="709"/>
        </w:tabs>
        <w:spacing w:line="360" w:lineRule="auto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lastRenderedPageBreak/>
        <w:t>główna księgowa,</w:t>
      </w:r>
    </w:p>
    <w:p w:rsidR="002026D1" w:rsidRPr="00C91623" w:rsidRDefault="002026D1" w:rsidP="00766931">
      <w:pPr>
        <w:pStyle w:val="Akapitzlist"/>
        <w:numPr>
          <w:ilvl w:val="0"/>
          <w:numId w:val="82"/>
        </w:numPr>
        <w:tabs>
          <w:tab w:val="left" w:pos="284"/>
          <w:tab w:val="left" w:pos="426"/>
          <w:tab w:val="left" w:pos="709"/>
        </w:tabs>
        <w:spacing w:line="360" w:lineRule="auto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>intendent,</w:t>
      </w:r>
    </w:p>
    <w:p w:rsidR="002026D1" w:rsidRPr="00C91623" w:rsidRDefault="002026D1" w:rsidP="00766931">
      <w:pPr>
        <w:pStyle w:val="Akapitzlist"/>
        <w:numPr>
          <w:ilvl w:val="0"/>
          <w:numId w:val="82"/>
        </w:numPr>
        <w:tabs>
          <w:tab w:val="left" w:pos="284"/>
          <w:tab w:val="left" w:pos="426"/>
          <w:tab w:val="left" w:pos="709"/>
        </w:tabs>
        <w:spacing w:line="360" w:lineRule="auto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>pomoc administracyjna,</w:t>
      </w:r>
    </w:p>
    <w:p w:rsidR="002026D1" w:rsidRPr="00C91623" w:rsidRDefault="002026D1" w:rsidP="00766931">
      <w:pPr>
        <w:pStyle w:val="Akapitzlist"/>
        <w:numPr>
          <w:ilvl w:val="0"/>
          <w:numId w:val="82"/>
        </w:numPr>
        <w:tabs>
          <w:tab w:val="left" w:pos="284"/>
          <w:tab w:val="left" w:pos="426"/>
          <w:tab w:val="left" w:pos="709"/>
        </w:tabs>
        <w:spacing w:line="360" w:lineRule="auto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>kucharka,</w:t>
      </w:r>
    </w:p>
    <w:p w:rsidR="002026D1" w:rsidRPr="00C91623" w:rsidRDefault="002026D1" w:rsidP="00766931">
      <w:pPr>
        <w:pStyle w:val="Akapitzlist"/>
        <w:numPr>
          <w:ilvl w:val="0"/>
          <w:numId w:val="82"/>
        </w:numPr>
        <w:tabs>
          <w:tab w:val="left" w:pos="284"/>
          <w:tab w:val="left" w:pos="426"/>
          <w:tab w:val="left" w:pos="709"/>
        </w:tabs>
        <w:spacing w:line="360" w:lineRule="auto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>pomoce kucharza,</w:t>
      </w:r>
    </w:p>
    <w:p w:rsidR="002026D1" w:rsidRPr="00C91623" w:rsidRDefault="002026D1" w:rsidP="00766931">
      <w:pPr>
        <w:pStyle w:val="Akapitzlist"/>
        <w:numPr>
          <w:ilvl w:val="0"/>
          <w:numId w:val="82"/>
        </w:numPr>
        <w:tabs>
          <w:tab w:val="left" w:pos="284"/>
          <w:tab w:val="left" w:pos="426"/>
          <w:tab w:val="left" w:pos="709"/>
        </w:tabs>
        <w:spacing w:line="360" w:lineRule="auto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>woźne oddziałowe,</w:t>
      </w:r>
    </w:p>
    <w:p w:rsidR="002026D1" w:rsidRPr="00C91623" w:rsidRDefault="002026D1" w:rsidP="00766931">
      <w:pPr>
        <w:pStyle w:val="Akapitzlist"/>
        <w:numPr>
          <w:ilvl w:val="0"/>
          <w:numId w:val="82"/>
        </w:numPr>
        <w:tabs>
          <w:tab w:val="left" w:pos="284"/>
          <w:tab w:val="left" w:pos="426"/>
          <w:tab w:val="left" w:pos="709"/>
        </w:tabs>
        <w:spacing w:line="360" w:lineRule="auto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>konserwator,</w:t>
      </w:r>
    </w:p>
    <w:p w:rsidR="002026D1" w:rsidRPr="00C91623" w:rsidRDefault="00F4315D" w:rsidP="00766931">
      <w:pPr>
        <w:pStyle w:val="Tekstpodstawowy"/>
        <w:numPr>
          <w:ilvl w:val="0"/>
          <w:numId w:val="82"/>
        </w:numPr>
        <w:tabs>
          <w:tab w:val="left" w:pos="284"/>
          <w:tab w:val="left" w:pos="426"/>
          <w:tab w:val="left" w:pos="709"/>
        </w:tabs>
        <w:rPr>
          <w:rFonts w:asciiTheme="majorHAnsi" w:hAnsiTheme="majorHAnsi" w:cs="Arial"/>
          <w:color w:val="000000" w:themeColor="text1"/>
          <w:sz w:val="24"/>
        </w:rPr>
      </w:pPr>
      <w:r w:rsidRPr="00C91623">
        <w:rPr>
          <w:rFonts w:asciiTheme="majorHAnsi" w:hAnsiTheme="majorHAnsi" w:cs="Arial"/>
          <w:color w:val="000000" w:themeColor="text1"/>
          <w:sz w:val="24"/>
        </w:rPr>
        <w:t xml:space="preserve">robotnik </w:t>
      </w:r>
      <w:r w:rsidR="009B47CB" w:rsidRPr="00C91623">
        <w:rPr>
          <w:rFonts w:asciiTheme="majorHAnsi" w:hAnsiTheme="majorHAnsi" w:cs="Arial"/>
          <w:color w:val="000000" w:themeColor="text1"/>
          <w:sz w:val="24"/>
        </w:rPr>
        <w:t>do prac lekkich</w:t>
      </w:r>
      <w:r w:rsidR="002026D1" w:rsidRPr="00C91623">
        <w:rPr>
          <w:rFonts w:asciiTheme="majorHAnsi" w:hAnsiTheme="majorHAnsi" w:cs="Arial"/>
          <w:color w:val="000000" w:themeColor="text1"/>
          <w:sz w:val="24"/>
        </w:rPr>
        <w:t>.</w:t>
      </w:r>
    </w:p>
    <w:p w:rsidR="00475D60" w:rsidRPr="00C91623" w:rsidRDefault="00475D60" w:rsidP="00475D60">
      <w:pPr>
        <w:pStyle w:val="Tekstpodstawowy"/>
        <w:tabs>
          <w:tab w:val="left" w:pos="284"/>
          <w:tab w:val="left" w:pos="426"/>
          <w:tab w:val="left" w:pos="709"/>
        </w:tabs>
        <w:ind w:left="720"/>
        <w:rPr>
          <w:rFonts w:asciiTheme="majorHAnsi" w:hAnsiTheme="majorHAnsi" w:cs="Arial"/>
          <w:color w:val="000000" w:themeColor="text1"/>
          <w:sz w:val="24"/>
        </w:rPr>
      </w:pPr>
    </w:p>
    <w:p w:rsidR="002026D1" w:rsidRPr="00C91623" w:rsidRDefault="002026D1" w:rsidP="002E76F5">
      <w:pPr>
        <w:pStyle w:val="Akapitzlist"/>
        <w:numPr>
          <w:ilvl w:val="0"/>
          <w:numId w:val="83"/>
        </w:numPr>
        <w:tabs>
          <w:tab w:val="left" w:pos="284"/>
        </w:tabs>
        <w:spacing w:line="360" w:lineRule="auto"/>
        <w:ind w:left="567" w:hanging="283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b/>
          <w:bCs/>
          <w:color w:val="000000" w:themeColor="text1"/>
        </w:rPr>
        <w:t>Do obowiązków pomocy nauczyciela należy</w:t>
      </w:r>
      <w:r w:rsidR="008C2373">
        <w:rPr>
          <w:rFonts w:asciiTheme="majorHAnsi" w:hAnsiTheme="majorHAnsi" w:cs="Arial"/>
          <w:color w:val="000000" w:themeColor="text1"/>
        </w:rPr>
        <w:t>:</w:t>
      </w:r>
    </w:p>
    <w:p w:rsidR="009B47CB" w:rsidRPr="00C91623" w:rsidRDefault="002026D1" w:rsidP="008F0ADC">
      <w:pPr>
        <w:pStyle w:val="Akapitzlist"/>
        <w:numPr>
          <w:ilvl w:val="0"/>
          <w:numId w:val="84"/>
        </w:num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>Pomoc nauczycielce podczas sprawowania opieki nad dziećmi.</w:t>
      </w:r>
    </w:p>
    <w:p w:rsidR="002026D1" w:rsidRPr="00C91623" w:rsidRDefault="009B47CB" w:rsidP="008F0ADC">
      <w:pPr>
        <w:pStyle w:val="Akapitzlist"/>
        <w:numPr>
          <w:ilvl w:val="0"/>
          <w:numId w:val="84"/>
        </w:num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>Przygotowania do</w:t>
      </w:r>
      <w:r w:rsidR="002026D1" w:rsidRPr="00C91623">
        <w:rPr>
          <w:rFonts w:asciiTheme="majorHAnsi" w:hAnsiTheme="majorHAnsi" w:cs="Arial"/>
          <w:color w:val="000000" w:themeColor="text1"/>
        </w:rPr>
        <w:t xml:space="preserve"> odpoczynku, zabiegów higienicznych.</w:t>
      </w:r>
    </w:p>
    <w:p w:rsidR="002026D1" w:rsidRPr="00C91623" w:rsidRDefault="002026D1" w:rsidP="008F0ADC">
      <w:pPr>
        <w:pStyle w:val="Akapitzlist"/>
        <w:numPr>
          <w:ilvl w:val="0"/>
          <w:numId w:val="84"/>
        </w:num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Zapewnienie pomocy dziec</w:t>
      </w:r>
      <w:r w:rsidR="009B47CB" w:rsidRPr="00C91623">
        <w:rPr>
          <w:rFonts w:asciiTheme="majorHAnsi" w:hAnsiTheme="majorHAnsi" w:cs="Arial"/>
        </w:rPr>
        <w:t>ku podczas zabaw, posiłków.</w:t>
      </w:r>
      <w:r w:rsidRPr="00C91623">
        <w:rPr>
          <w:rFonts w:asciiTheme="majorHAnsi" w:hAnsiTheme="majorHAnsi" w:cs="Arial"/>
        </w:rPr>
        <w:t xml:space="preserve">                  </w:t>
      </w:r>
    </w:p>
    <w:p w:rsidR="002026D1" w:rsidRPr="00C91623" w:rsidRDefault="002026D1" w:rsidP="008F0ADC">
      <w:pPr>
        <w:pStyle w:val="Akapitzlist"/>
        <w:numPr>
          <w:ilvl w:val="0"/>
          <w:numId w:val="84"/>
        </w:numPr>
        <w:tabs>
          <w:tab w:val="left" w:pos="284"/>
          <w:tab w:val="left" w:pos="216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Czuwanie nad bezpieczeństwem dzieci w czasie ich pobytu w placówce.</w:t>
      </w:r>
    </w:p>
    <w:p w:rsidR="002026D1" w:rsidRPr="00C91623" w:rsidRDefault="002026D1" w:rsidP="008F0ADC">
      <w:pPr>
        <w:pStyle w:val="Akapitzlist"/>
        <w:numPr>
          <w:ilvl w:val="0"/>
          <w:numId w:val="84"/>
        </w:numPr>
        <w:tabs>
          <w:tab w:val="left" w:pos="284"/>
          <w:tab w:val="left" w:pos="216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Przestrzeganie ustalonego czasu pracy i wykorzystywanie go w sposób jak najbardziej efektywny.</w:t>
      </w:r>
    </w:p>
    <w:p w:rsidR="002026D1" w:rsidRPr="00C91623" w:rsidRDefault="002026D1" w:rsidP="008F0ADC">
      <w:pPr>
        <w:pStyle w:val="Akapitzlist"/>
        <w:numPr>
          <w:ilvl w:val="0"/>
          <w:numId w:val="84"/>
        </w:numPr>
        <w:tabs>
          <w:tab w:val="left" w:pos="284"/>
          <w:tab w:val="left" w:pos="216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Dbanie o mienie przedszkola, chronienie informacji, których ujawnienie może narazić przedszkole lub konkretne osoby na szkody materialne lub moralne.</w:t>
      </w:r>
    </w:p>
    <w:p w:rsidR="002026D1" w:rsidRPr="00C91623" w:rsidRDefault="002026D1" w:rsidP="008F0ADC">
      <w:pPr>
        <w:pStyle w:val="Akapitzlist"/>
        <w:numPr>
          <w:ilvl w:val="0"/>
          <w:numId w:val="84"/>
        </w:numPr>
        <w:tabs>
          <w:tab w:val="left" w:pos="284"/>
          <w:tab w:val="left" w:pos="216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Dbanie o estetykę i kulturę w miejscu pracy, przestrzeganie zasad współżycia społecznego.</w:t>
      </w:r>
    </w:p>
    <w:p w:rsidR="002026D1" w:rsidRPr="00C91623" w:rsidRDefault="002026D1" w:rsidP="008F0ADC">
      <w:pPr>
        <w:pStyle w:val="Akapitzlist"/>
        <w:numPr>
          <w:ilvl w:val="0"/>
          <w:numId w:val="84"/>
        </w:numPr>
        <w:tabs>
          <w:tab w:val="left" w:pos="284"/>
          <w:tab w:val="left" w:pos="216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Przestrzeganie przepisów BHP i PPOŻ., wykonywanie badań okresowych.</w:t>
      </w:r>
    </w:p>
    <w:p w:rsidR="002026D1" w:rsidRPr="00C91623" w:rsidRDefault="002026D1" w:rsidP="008F0ADC">
      <w:pPr>
        <w:pStyle w:val="Akapitzlist"/>
        <w:numPr>
          <w:ilvl w:val="0"/>
          <w:numId w:val="84"/>
        </w:numPr>
        <w:tabs>
          <w:tab w:val="left" w:pos="284"/>
          <w:tab w:val="left" w:pos="216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Zgłaszanie dyrektorowi zauważonych uszkodzeń i niesprawności, które mogą stwarzać groźne następstwa dla zdrowia i życia przebywających w przedszkolu dzieci i innych pracowników.</w:t>
      </w:r>
    </w:p>
    <w:p w:rsidR="002026D1" w:rsidRPr="00C91623" w:rsidRDefault="00EB3B54" w:rsidP="008F0ADC">
      <w:pPr>
        <w:pStyle w:val="Akapitzlist"/>
        <w:numPr>
          <w:ilvl w:val="0"/>
          <w:numId w:val="84"/>
        </w:numPr>
        <w:tabs>
          <w:tab w:val="left" w:pos="284"/>
          <w:tab w:val="left" w:pos="2160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 </w:t>
      </w:r>
      <w:r w:rsidR="002026D1" w:rsidRPr="00C91623">
        <w:rPr>
          <w:rFonts w:asciiTheme="majorHAnsi" w:hAnsiTheme="majorHAnsi" w:cs="Arial"/>
        </w:rPr>
        <w:t>Zakaz opuszczania przedszkola w czasie pracy bez zgody dyrektora.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</w:p>
    <w:p w:rsidR="002026D1" w:rsidRPr="00C91623" w:rsidRDefault="002026D1" w:rsidP="00AC5035">
      <w:pPr>
        <w:numPr>
          <w:ilvl w:val="0"/>
          <w:numId w:val="6"/>
        </w:numPr>
        <w:tabs>
          <w:tab w:val="left" w:pos="284"/>
          <w:tab w:val="left" w:pos="155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  <w:b/>
          <w:bCs/>
        </w:rPr>
        <w:t>Do obowiązków głównej księgowej należy</w:t>
      </w:r>
      <w:r w:rsidRPr="00C91623">
        <w:rPr>
          <w:rFonts w:asciiTheme="majorHAnsi" w:hAnsiTheme="majorHAnsi" w:cs="Arial"/>
        </w:rPr>
        <w:t>:</w:t>
      </w:r>
    </w:p>
    <w:p w:rsidR="002026D1" w:rsidRPr="00C91623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Prowadzenie rachunkowości zgodnie z określonymi ustawą zasadami rachunkowości:</w:t>
      </w:r>
    </w:p>
    <w:p w:rsidR="002026D1" w:rsidRPr="00C91623" w:rsidRDefault="002026D1" w:rsidP="008F0ADC">
      <w:pPr>
        <w:pStyle w:val="Akapitzlist"/>
        <w:numPr>
          <w:ilvl w:val="0"/>
          <w:numId w:val="85"/>
        </w:num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właściwy przebieg operacji gospodarczych i finansowych pod kątem </w:t>
      </w:r>
      <w:r w:rsidR="009B47CB" w:rsidRPr="00C91623">
        <w:rPr>
          <w:rFonts w:asciiTheme="majorHAnsi" w:hAnsiTheme="majorHAnsi" w:cs="Arial"/>
        </w:rPr>
        <w:t>ich zgodności</w:t>
      </w:r>
      <w:r w:rsidRPr="00C91623">
        <w:rPr>
          <w:rFonts w:asciiTheme="majorHAnsi" w:hAnsiTheme="majorHAnsi" w:cs="Arial"/>
        </w:rPr>
        <w:t xml:space="preserve"> z planami finansowymi,</w:t>
      </w:r>
    </w:p>
    <w:p w:rsidR="002026D1" w:rsidRPr="00C91623" w:rsidRDefault="002026D1" w:rsidP="008F0ADC">
      <w:pPr>
        <w:pStyle w:val="Akapitzlist"/>
        <w:numPr>
          <w:ilvl w:val="0"/>
          <w:numId w:val="85"/>
        </w:num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bieżące i rzetelne prowadzenie księgowości oraz terminowe </w:t>
      </w:r>
      <w:r w:rsidR="009B47CB" w:rsidRPr="00C91623">
        <w:rPr>
          <w:rFonts w:asciiTheme="majorHAnsi" w:hAnsiTheme="majorHAnsi" w:cs="Arial"/>
        </w:rPr>
        <w:t>sporządzanie analiz</w:t>
      </w:r>
      <w:r w:rsidRPr="00C91623">
        <w:rPr>
          <w:rFonts w:asciiTheme="majorHAnsi" w:hAnsiTheme="majorHAnsi" w:cs="Arial"/>
        </w:rPr>
        <w:t>,</w:t>
      </w:r>
    </w:p>
    <w:p w:rsidR="002026D1" w:rsidRPr="00C91623" w:rsidRDefault="002026D1" w:rsidP="008F0ADC">
      <w:pPr>
        <w:pStyle w:val="Akapitzlist"/>
        <w:numPr>
          <w:ilvl w:val="0"/>
          <w:numId w:val="85"/>
        </w:num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lastRenderedPageBreak/>
        <w:t>sporządzanie sprawozdań z wydatków oraz bilansów,</w:t>
      </w:r>
    </w:p>
    <w:p w:rsidR="002026D1" w:rsidRPr="00C91623" w:rsidRDefault="002026D1" w:rsidP="008F0ADC">
      <w:pPr>
        <w:pStyle w:val="Akapitzlist"/>
        <w:numPr>
          <w:ilvl w:val="0"/>
          <w:numId w:val="85"/>
        </w:num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prowadzenie ksiąg rachunkowych przy użyciu komputera i </w:t>
      </w:r>
      <w:r w:rsidR="009B47CB" w:rsidRPr="00C91623">
        <w:rPr>
          <w:rFonts w:asciiTheme="majorHAnsi" w:hAnsiTheme="majorHAnsi" w:cs="Arial"/>
        </w:rPr>
        <w:t>profesjonalnych programów</w:t>
      </w:r>
      <w:r w:rsidRPr="00C91623">
        <w:rPr>
          <w:rFonts w:asciiTheme="majorHAnsi" w:hAnsiTheme="majorHAnsi" w:cs="Arial"/>
        </w:rPr>
        <w:t xml:space="preserve"> w sposób zapewniający ochronę danych przed niedozwolonymi zmianami, us</w:t>
      </w:r>
      <w:r w:rsidR="009B47CB" w:rsidRPr="00C91623">
        <w:rPr>
          <w:rFonts w:asciiTheme="majorHAnsi" w:hAnsiTheme="majorHAnsi" w:cs="Arial"/>
        </w:rPr>
        <w:t>zkodzeniem lub upowszechnieniem.</w:t>
      </w:r>
    </w:p>
    <w:p w:rsidR="002026D1" w:rsidRPr="00C91623" w:rsidRDefault="009B47CB" w:rsidP="008F0ADC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</w:t>
      </w:r>
      <w:r w:rsidR="002026D1" w:rsidRPr="00C91623">
        <w:rPr>
          <w:rFonts w:asciiTheme="majorHAnsi" w:hAnsiTheme="majorHAnsi" w:cs="Arial"/>
        </w:rPr>
        <w:t>ykonywanie dyspozycji środkami pieniężnymi zgodnie z przepisami zasad wykonywania budżetu:</w:t>
      </w:r>
    </w:p>
    <w:p w:rsidR="00EB3B54" w:rsidRDefault="002026D1" w:rsidP="008F0ADC">
      <w:pPr>
        <w:pStyle w:val="Akapitzlist"/>
        <w:numPr>
          <w:ilvl w:val="0"/>
          <w:numId w:val="86"/>
        </w:numPr>
        <w:tabs>
          <w:tab w:val="left" w:pos="851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prawidłowość zawierania umów pod względem finansowym,</w:t>
      </w:r>
    </w:p>
    <w:p w:rsidR="00EB3B54" w:rsidRDefault="002026D1" w:rsidP="008F0ADC">
      <w:pPr>
        <w:pStyle w:val="Akapitzlist"/>
        <w:numPr>
          <w:ilvl w:val="0"/>
          <w:numId w:val="86"/>
        </w:numPr>
        <w:tabs>
          <w:tab w:val="left" w:pos="851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EB3B54">
        <w:rPr>
          <w:rFonts w:asciiTheme="majorHAnsi" w:hAnsiTheme="majorHAnsi" w:cs="Arial"/>
        </w:rPr>
        <w:t>przestrzeganie zasad rozliczeń pieniężnych,</w:t>
      </w:r>
    </w:p>
    <w:p w:rsidR="00EB3B54" w:rsidRDefault="002026D1" w:rsidP="008F0ADC">
      <w:pPr>
        <w:pStyle w:val="Akapitzlist"/>
        <w:numPr>
          <w:ilvl w:val="0"/>
          <w:numId w:val="86"/>
        </w:numPr>
        <w:tabs>
          <w:tab w:val="left" w:pos="851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EB3B54">
        <w:rPr>
          <w:rFonts w:asciiTheme="majorHAnsi" w:hAnsiTheme="majorHAnsi" w:cs="Arial"/>
        </w:rPr>
        <w:t>rzetelne uzgadnianie sald,</w:t>
      </w:r>
    </w:p>
    <w:p w:rsidR="00EB3B54" w:rsidRDefault="002026D1" w:rsidP="008F0ADC">
      <w:pPr>
        <w:pStyle w:val="Akapitzlist"/>
        <w:numPr>
          <w:ilvl w:val="0"/>
          <w:numId w:val="86"/>
        </w:numPr>
        <w:tabs>
          <w:tab w:val="left" w:pos="851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EB3B54">
        <w:rPr>
          <w:rFonts w:asciiTheme="majorHAnsi" w:hAnsiTheme="majorHAnsi" w:cs="Arial"/>
        </w:rPr>
        <w:t xml:space="preserve">prawidłowy obieg dokumentów i dyspozycji, </w:t>
      </w:r>
    </w:p>
    <w:p w:rsidR="002026D1" w:rsidRPr="00EB3B54" w:rsidRDefault="002026D1" w:rsidP="008F0ADC">
      <w:pPr>
        <w:pStyle w:val="Akapitzlist"/>
        <w:numPr>
          <w:ilvl w:val="0"/>
          <w:numId w:val="86"/>
        </w:numPr>
        <w:tabs>
          <w:tab w:val="left" w:pos="851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EB3B54">
        <w:rPr>
          <w:rFonts w:asciiTheme="majorHAnsi" w:hAnsiTheme="majorHAnsi" w:cs="Arial"/>
        </w:rPr>
        <w:t>przestrzeganie zasad celowego i oszczędnego gospod</w:t>
      </w:r>
      <w:r w:rsidR="009B47CB" w:rsidRPr="00EB3B54">
        <w:rPr>
          <w:rFonts w:asciiTheme="majorHAnsi" w:hAnsiTheme="majorHAnsi" w:cs="Arial"/>
        </w:rPr>
        <w:t>arowania środkami   publicznymi.</w:t>
      </w:r>
    </w:p>
    <w:p w:rsidR="002026D1" w:rsidRPr="00C91623" w:rsidRDefault="009B47CB" w:rsidP="008F0ADC">
      <w:pPr>
        <w:numPr>
          <w:ilvl w:val="1"/>
          <w:numId w:val="6"/>
        </w:numPr>
        <w:tabs>
          <w:tab w:val="clear" w:pos="1231"/>
          <w:tab w:val="left" w:pos="567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</w:t>
      </w:r>
      <w:r w:rsidR="002026D1" w:rsidRPr="00C91623">
        <w:rPr>
          <w:rFonts w:asciiTheme="majorHAnsi" w:hAnsiTheme="majorHAnsi" w:cs="Arial"/>
        </w:rPr>
        <w:t>okonywanie kontroli kompletności i rzetelności dokumentów finansowych:</w:t>
      </w:r>
    </w:p>
    <w:p w:rsidR="00EB3B54" w:rsidRDefault="002026D1" w:rsidP="008F0ADC">
      <w:pPr>
        <w:pStyle w:val="Akapitzlist"/>
        <w:numPr>
          <w:ilvl w:val="0"/>
          <w:numId w:val="87"/>
        </w:numPr>
        <w:tabs>
          <w:tab w:val="left" w:pos="851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wykonywanie wstępnej kontroli legalności dokumentów przedkładanych </w:t>
      </w:r>
      <w:r w:rsidR="009B47CB" w:rsidRPr="00C91623">
        <w:rPr>
          <w:rFonts w:asciiTheme="majorHAnsi" w:hAnsiTheme="majorHAnsi" w:cs="Arial"/>
        </w:rPr>
        <w:t>do księgowania</w:t>
      </w:r>
      <w:r w:rsidRPr="00C91623">
        <w:rPr>
          <w:rFonts w:asciiTheme="majorHAnsi" w:hAnsiTheme="majorHAnsi" w:cs="Arial"/>
        </w:rPr>
        <w:t>,</w:t>
      </w:r>
    </w:p>
    <w:p w:rsidR="002026D1" w:rsidRPr="00EB3B54" w:rsidRDefault="002026D1" w:rsidP="008F0ADC">
      <w:pPr>
        <w:pStyle w:val="Akapitzlist"/>
        <w:numPr>
          <w:ilvl w:val="0"/>
          <w:numId w:val="87"/>
        </w:numPr>
        <w:tabs>
          <w:tab w:val="left" w:pos="851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EB3B54">
        <w:rPr>
          <w:rFonts w:asciiTheme="majorHAnsi" w:hAnsiTheme="majorHAnsi" w:cs="Arial"/>
        </w:rPr>
        <w:t>przeciwdziałanie przypadkom naruszania przepisów o dy</w:t>
      </w:r>
      <w:r w:rsidR="009B47CB" w:rsidRPr="00EB3B54">
        <w:rPr>
          <w:rFonts w:asciiTheme="majorHAnsi" w:hAnsiTheme="majorHAnsi" w:cs="Arial"/>
        </w:rPr>
        <w:t>scyplinie finansów  publicznych.</w:t>
      </w:r>
    </w:p>
    <w:p w:rsidR="002026D1" w:rsidRPr="00C91623" w:rsidRDefault="009B47CB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</w:t>
      </w:r>
      <w:r w:rsidR="002026D1" w:rsidRPr="00C91623">
        <w:rPr>
          <w:rFonts w:asciiTheme="majorHAnsi" w:hAnsiTheme="majorHAnsi" w:cs="Arial"/>
        </w:rPr>
        <w:t>pracowywanie sprawozdań i bilansów finansowych oraz terminowe ich odsyłanie do jednostki nadrzędnej.</w:t>
      </w:r>
    </w:p>
    <w:p w:rsidR="002026D1" w:rsidRPr="00C91623" w:rsidRDefault="009B47CB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</w:t>
      </w:r>
      <w:r w:rsidR="002026D1" w:rsidRPr="00C91623">
        <w:rPr>
          <w:rFonts w:asciiTheme="majorHAnsi" w:hAnsiTheme="majorHAnsi" w:cs="Arial"/>
        </w:rPr>
        <w:t>pracowanie budżetu dla przedszkola wspólnie z dyrektorem placówki.</w:t>
      </w:r>
    </w:p>
    <w:p w:rsidR="002026D1" w:rsidRPr="00C91623" w:rsidRDefault="00AC5035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</w:t>
      </w:r>
      <w:r w:rsidR="002026D1" w:rsidRPr="00C91623">
        <w:rPr>
          <w:rFonts w:asciiTheme="majorHAnsi" w:hAnsiTheme="majorHAnsi" w:cs="Arial"/>
        </w:rPr>
        <w:t>ykonywanie innych prac zleconych i wynikających z organizacji przedszkola.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</w:p>
    <w:p w:rsidR="002026D1" w:rsidRPr="00C91623" w:rsidRDefault="002026D1" w:rsidP="00AC5035">
      <w:pPr>
        <w:numPr>
          <w:ilvl w:val="0"/>
          <w:numId w:val="6"/>
        </w:numPr>
        <w:tabs>
          <w:tab w:val="left" w:pos="284"/>
          <w:tab w:val="left" w:pos="155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  <w:b/>
          <w:bCs/>
        </w:rPr>
        <w:t>Do obowiązków intendenta należy</w:t>
      </w:r>
      <w:r w:rsidRPr="00C91623">
        <w:rPr>
          <w:rFonts w:asciiTheme="majorHAnsi" w:hAnsiTheme="majorHAnsi" w:cs="Arial"/>
        </w:rPr>
        <w:t>:</w:t>
      </w:r>
    </w:p>
    <w:p w:rsidR="00EB3B54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Zakupywanie potrzebnych produktów spożywczych o wysokiej jakości i ważnym terminie przydatności do spożycia, właściwe ich przechowywanie w magazynie oraz wydawanie szefowej kuchni zgodnie z raportem żywieniowym.</w:t>
      </w:r>
    </w:p>
    <w:p w:rsidR="00EB3B54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EB3B54">
        <w:rPr>
          <w:rFonts w:asciiTheme="majorHAnsi" w:hAnsiTheme="majorHAnsi" w:cs="Arial"/>
        </w:rPr>
        <w:t>Planowanie i układanie jadłospisu.</w:t>
      </w:r>
    </w:p>
    <w:p w:rsidR="00EB3B54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EB3B54">
        <w:rPr>
          <w:rFonts w:asciiTheme="majorHAnsi" w:hAnsiTheme="majorHAnsi" w:cs="Arial"/>
        </w:rPr>
        <w:t>Przestrzeganie norm żywieniowych.</w:t>
      </w:r>
    </w:p>
    <w:p w:rsidR="00EB3B54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EB3B54">
        <w:rPr>
          <w:rFonts w:asciiTheme="majorHAnsi" w:hAnsiTheme="majorHAnsi" w:cs="Arial"/>
        </w:rPr>
        <w:t>Nadzorowanie sporządzania i nadzorowania posiłków w kuchni.</w:t>
      </w:r>
    </w:p>
    <w:p w:rsidR="00EB3B54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EB3B54">
        <w:rPr>
          <w:rFonts w:asciiTheme="majorHAnsi" w:hAnsiTheme="majorHAnsi" w:cs="Arial"/>
        </w:rPr>
        <w:t>Sporządzanie dziennych raportów żywieniowych.</w:t>
      </w:r>
    </w:p>
    <w:p w:rsidR="00EB3B54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EB3B54">
        <w:rPr>
          <w:rFonts w:asciiTheme="majorHAnsi" w:hAnsiTheme="majorHAnsi" w:cs="Arial"/>
        </w:rPr>
        <w:t>Prowadzenie na bieżąco kart ilościowo-wartościowych za pomocą programu komputerowego.</w:t>
      </w:r>
    </w:p>
    <w:p w:rsidR="00EB3B54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EB3B54">
        <w:rPr>
          <w:rFonts w:asciiTheme="majorHAnsi" w:hAnsiTheme="majorHAnsi" w:cs="Arial"/>
        </w:rPr>
        <w:lastRenderedPageBreak/>
        <w:t>Sporządzanie miesięcznych rozliczeń ilościowo-wartościowych magazynu żywnościowego i uzgadnianie ich z księgowością.</w:t>
      </w:r>
    </w:p>
    <w:p w:rsidR="00EB3B54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EB3B54">
        <w:rPr>
          <w:rFonts w:asciiTheme="majorHAnsi" w:hAnsiTheme="majorHAnsi" w:cs="Arial"/>
        </w:rPr>
        <w:t>Codzienne wywieszanie jadłospisu na tablicy informacyjnej dla rodziców.</w:t>
      </w:r>
    </w:p>
    <w:p w:rsidR="00AC5035" w:rsidRPr="00EB3B54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EB3B54">
        <w:rPr>
          <w:rFonts w:asciiTheme="majorHAnsi" w:hAnsiTheme="majorHAnsi" w:cs="Arial"/>
        </w:rPr>
        <w:t xml:space="preserve">Utrzymywanie czystości i porządku w magazynach żywnościowych zgodnie </w:t>
      </w:r>
    </w:p>
    <w:p w:rsidR="002026D1" w:rsidRPr="00C91623" w:rsidRDefault="002026D1" w:rsidP="008C2373">
      <w:pPr>
        <w:tabs>
          <w:tab w:val="left" w:pos="709"/>
          <w:tab w:val="left" w:pos="2462"/>
        </w:tabs>
        <w:spacing w:line="360" w:lineRule="auto"/>
        <w:ind w:left="993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przepisami sanitarnymi i BHP.</w:t>
      </w:r>
    </w:p>
    <w:p w:rsidR="008F0ADC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Odpowiadanie za właściwe przechowywanie produktów żywnościowych za ich jakość i termin przydatności do spożycia.</w:t>
      </w:r>
    </w:p>
    <w:p w:rsidR="008F0ADC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8F0ADC">
        <w:rPr>
          <w:rFonts w:asciiTheme="majorHAnsi" w:hAnsiTheme="majorHAnsi" w:cs="Arial"/>
        </w:rPr>
        <w:t>Prowadzenie arkusza oceny i odbioru dostaw.</w:t>
      </w:r>
    </w:p>
    <w:p w:rsidR="008F0ADC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8F0ADC">
        <w:rPr>
          <w:rFonts w:asciiTheme="majorHAnsi" w:hAnsiTheme="majorHAnsi" w:cs="Arial"/>
        </w:rPr>
        <w:t>Prowadzenie arkusza monitorowania temperatury i wilgotności.</w:t>
      </w:r>
    </w:p>
    <w:p w:rsidR="008F0ADC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8F0ADC">
        <w:rPr>
          <w:rFonts w:asciiTheme="majorHAnsi" w:hAnsiTheme="majorHAnsi" w:cs="Arial"/>
        </w:rPr>
        <w:t>Prowadzenie rejestru mycia i dezynfekcji lodówek i szaf chłodniczych.</w:t>
      </w:r>
    </w:p>
    <w:p w:rsidR="008F0ADC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8F0ADC">
        <w:rPr>
          <w:rFonts w:asciiTheme="majorHAnsi" w:hAnsiTheme="majorHAnsi" w:cs="Arial"/>
        </w:rPr>
        <w:t>Używanie sprzętu i urządzeń zgodnie z instrukcją i przeznaczeniem.</w:t>
      </w:r>
    </w:p>
    <w:p w:rsidR="008F0ADC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8F0ADC">
        <w:rPr>
          <w:rFonts w:asciiTheme="majorHAnsi" w:hAnsiTheme="majorHAnsi" w:cs="Arial"/>
        </w:rPr>
        <w:t>Przestrzeganie przepisów BHP i PPOŻ, wykonywanie badań okresowych.</w:t>
      </w:r>
    </w:p>
    <w:p w:rsidR="008F0ADC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8F0ADC">
        <w:rPr>
          <w:rFonts w:asciiTheme="majorHAnsi" w:hAnsiTheme="majorHAnsi" w:cs="Arial"/>
        </w:rPr>
        <w:t>Prowadzenie gospodarki finansowej, w tym przyjmowanie opłat.</w:t>
      </w:r>
    </w:p>
    <w:p w:rsidR="008F0ADC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8F0ADC">
        <w:rPr>
          <w:rFonts w:asciiTheme="majorHAnsi" w:hAnsiTheme="majorHAnsi" w:cs="Arial"/>
        </w:rPr>
        <w:t>Zgłaszanie dyrektorowi zauważonych uszkodzeń i niesprawności, które mogą stwarzać groźne następstwa dla zdrowia i życia.</w:t>
      </w:r>
    </w:p>
    <w:p w:rsidR="008F0ADC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8F0ADC">
        <w:rPr>
          <w:rFonts w:asciiTheme="majorHAnsi" w:hAnsiTheme="majorHAnsi" w:cs="Arial"/>
        </w:rPr>
        <w:t>Zakaz opuszczania przedszkola w czasie pracy bez zgody dyrektora.</w:t>
      </w:r>
    </w:p>
    <w:p w:rsidR="008F0ADC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8F0ADC">
        <w:rPr>
          <w:rFonts w:asciiTheme="majorHAnsi" w:hAnsiTheme="majorHAnsi" w:cs="Arial"/>
        </w:rPr>
        <w:t>Dbanie o mienie przedszkola, chronienie informacji, których ujawnienie może narazić przedszkole lub konkretne osoby na szkody materialne lub moralne.</w:t>
      </w:r>
    </w:p>
    <w:p w:rsidR="002026D1" w:rsidRPr="008F0ADC" w:rsidRDefault="002026D1" w:rsidP="008F0ADC">
      <w:pPr>
        <w:numPr>
          <w:ilvl w:val="1"/>
          <w:numId w:val="6"/>
        </w:numPr>
        <w:tabs>
          <w:tab w:val="clear" w:pos="1231"/>
          <w:tab w:val="left" w:pos="284"/>
          <w:tab w:val="num" w:pos="709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8F0ADC">
        <w:rPr>
          <w:rFonts w:asciiTheme="majorHAnsi" w:hAnsiTheme="majorHAnsi" w:cs="Arial"/>
        </w:rPr>
        <w:t>Wykonywanie innych prac wynikających z potrzeb placówki zleconych przez dyrektora.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</w:p>
    <w:p w:rsidR="002026D1" w:rsidRPr="00C91623" w:rsidRDefault="002026D1" w:rsidP="00AC5035">
      <w:pPr>
        <w:numPr>
          <w:ilvl w:val="0"/>
          <w:numId w:val="6"/>
        </w:numPr>
        <w:tabs>
          <w:tab w:val="left" w:pos="284"/>
          <w:tab w:val="left" w:pos="155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  <w:b/>
          <w:bCs/>
        </w:rPr>
        <w:t>Do obowiązków pomocy administracyjnej należy</w:t>
      </w:r>
      <w:r w:rsidRPr="00C91623">
        <w:rPr>
          <w:rFonts w:asciiTheme="majorHAnsi" w:hAnsiTheme="majorHAnsi" w:cs="Arial"/>
        </w:rPr>
        <w:t>: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Prowadzenie dokumentacji: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Akta osobowe pracowników.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Urlopy pracownicze.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Ewidencja czasu pracy pracowników.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Grafiki pracy pracowników.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Korespondencja.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Terminy badań lekarskich pracowników.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Ewidencję zwolnień lekarskich.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Rejestracja deklaracji i kart zgłoszeń w programie komputerowym.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Pomoc w konstrukcji arkusza organizacyjnego na dany rok szkolny.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lastRenderedPageBreak/>
        <w:t>Wdrażanie systemu HACCP w placówce.</w:t>
      </w:r>
    </w:p>
    <w:p w:rsidR="002026D1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SIO prowadzenie aplikacji Systemu Informacji Oświatowej.</w:t>
      </w:r>
    </w:p>
    <w:p w:rsidR="002026D1" w:rsidRPr="00C91623" w:rsidRDefault="002026D1" w:rsidP="00F338AF">
      <w:p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</w:p>
    <w:p w:rsidR="002026D1" w:rsidRPr="00C91623" w:rsidRDefault="002026D1" w:rsidP="00AC5035">
      <w:pPr>
        <w:numPr>
          <w:ilvl w:val="0"/>
          <w:numId w:val="6"/>
        </w:numPr>
        <w:tabs>
          <w:tab w:val="left" w:pos="284"/>
          <w:tab w:val="left" w:pos="155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  <w:b/>
          <w:bCs/>
        </w:rPr>
        <w:t>Do obowiązków kucharza należy</w:t>
      </w:r>
      <w:r w:rsidRPr="00C91623">
        <w:rPr>
          <w:rFonts w:asciiTheme="majorHAnsi" w:hAnsiTheme="majorHAnsi" w:cs="Arial"/>
        </w:rPr>
        <w:t>:</w:t>
      </w:r>
    </w:p>
    <w:p w:rsidR="00AC5035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Utrzymywanie porządku i czystości w pomieszczeniach kuchennych zgodnie </w:t>
      </w:r>
    </w:p>
    <w:p w:rsidR="002026D1" w:rsidRPr="00C91623" w:rsidRDefault="002026D1" w:rsidP="00AC5035">
      <w:pPr>
        <w:tabs>
          <w:tab w:val="left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przepisami sanitarnymi i BHP.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Pobieranie artykułów żywnościowych zgodnie z raportem żywieniowym.</w:t>
      </w:r>
    </w:p>
    <w:p w:rsidR="00AC5035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Przygotowywanie posiłków zgodnie z jadłospisem, normami żywieniowymi </w:t>
      </w:r>
    </w:p>
    <w:p w:rsidR="002026D1" w:rsidRPr="00C91623" w:rsidRDefault="002026D1" w:rsidP="00AC5035">
      <w:pPr>
        <w:tabs>
          <w:tab w:val="left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i sanitarnymi.</w:t>
      </w:r>
    </w:p>
    <w:p w:rsidR="00AC5035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Codzienne pobieranie próbek posiłków i przechowywanie ich zgodnie </w:t>
      </w:r>
    </w:p>
    <w:p w:rsidR="002026D1" w:rsidRPr="00C91623" w:rsidRDefault="002026D1" w:rsidP="00AC5035">
      <w:pPr>
        <w:tabs>
          <w:tab w:val="left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przepisami sanitarnymi.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Organizowanie pracy personelu kuchni.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Uczestniczenie w planowaniu i układaniu jadłospisu.</w:t>
      </w:r>
    </w:p>
    <w:p w:rsidR="00AC5035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Dbanie o jakość i estetykę wydawanych posiłków oraz porcjowanie ich zgodnie </w:t>
      </w:r>
    </w:p>
    <w:p w:rsidR="002026D1" w:rsidRPr="00C91623" w:rsidRDefault="002026D1" w:rsidP="00AC5035">
      <w:pPr>
        <w:tabs>
          <w:tab w:val="left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 zalecaną gramatura.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Używanie sprzętu i urządzeń zgodnie z instrukcją obsługi.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Dezynfekowanie stołów, sprzętu i podłóg środkami dezynfekującymi.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Dbanie o czystość naczyń.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Prowadzenie rejestru mycia i dezynfekcji naczyń kuchennych, sprzętu kuchennego, lodówek.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Monitorowanie i rejestr procesu produkcyjnego.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Prowadzenie rejestru mycia i dezynfekcji pomieszczeń kuchennych, WC, szafek na odzież.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Używanie czystej odzieży ochronnej (fartuch, czepek, zapaska) podczas wykonywania codziennych obowiązków.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Dbanie o zabezpieczenie apteczki w kuchni o potrzebne leki i artykuły sanitarne.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Odpowiadanie za właściwe przechowywanie produktów żywnościowych.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Przestrzeganie ustalonego czasu pracy i wykorzystywanie go w sposób jak najbardziej efektywny. Przestrzeganie przepisów BHP i PPOŻ, wykonywanie badań okresowych.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lastRenderedPageBreak/>
        <w:t>Zgłaszanie dyrektorowi zauważonych uszkodzeń i niesprawności, które mogą stwarzać groźne następstwa dla zdrowia i życia lub przynieść szkodę w mieniu przedszkola.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Dbanie o mienie przedszkola, chronienie informacji, których ujawnienie może narazić przedszkole lub konkretne osoby na szkody materialne lub moralne.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Zakaz opuszczania przedszkola w czasie pracy bez zgody dyrektora.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Po zakończonej pracy należy wyłączyć źródło energii elektrycznej, gazowej, wody.</w:t>
      </w:r>
    </w:p>
    <w:p w:rsidR="002026D1" w:rsidRDefault="002026D1" w:rsidP="00F338AF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Wykonywanie innych prac wynikających z potrzeby placówki zleconych przez dyrektora.</w:t>
      </w:r>
    </w:p>
    <w:p w:rsidR="00DE0F1B" w:rsidRPr="00F338AF" w:rsidRDefault="00DE0F1B" w:rsidP="00DE0F1B">
      <w:pPr>
        <w:tabs>
          <w:tab w:val="left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</w:p>
    <w:p w:rsidR="002026D1" w:rsidRPr="00C91623" w:rsidRDefault="002026D1" w:rsidP="00AC5035">
      <w:pPr>
        <w:numPr>
          <w:ilvl w:val="0"/>
          <w:numId w:val="6"/>
        </w:numPr>
        <w:tabs>
          <w:tab w:val="left" w:pos="284"/>
          <w:tab w:val="left" w:pos="155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  <w:b/>
          <w:bCs/>
        </w:rPr>
        <w:t>Do obowiązków pomocy kuchennej należy</w:t>
      </w:r>
      <w:r w:rsidRPr="00C91623">
        <w:rPr>
          <w:rFonts w:asciiTheme="majorHAnsi" w:hAnsiTheme="majorHAnsi" w:cs="Arial"/>
        </w:rPr>
        <w:t>: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Dbanie o porządek i czystość w pomieszczeniach kuchennych zgodnie z przepisami sanitarnymi i BHP.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Pomoc w przygotowaniu posiłków zgodnie z jadłospisem, normami żywieniowymi i sanitarnymi.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Przestrzeganie norm żywieniowych.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Pomoc w wydawaniu posiłków oraz porcjowanie ich zgodnie z zalecaną gramaturą.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Dezynfekcja stołów, sprzętu i podłóg środkami dezynfekującymi.</w:t>
      </w:r>
    </w:p>
    <w:p w:rsidR="00AC5035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Używanie sprzętu i urządzeń zgodnie z instrukcją </w:t>
      </w:r>
      <w:r w:rsidR="00AC5035" w:rsidRPr="00C91623">
        <w:rPr>
          <w:rFonts w:asciiTheme="majorHAnsi" w:hAnsiTheme="majorHAnsi" w:cs="Arial"/>
        </w:rPr>
        <w:t xml:space="preserve">obsługi, </w:t>
      </w:r>
      <w:r w:rsidRPr="00C91623">
        <w:rPr>
          <w:rFonts w:asciiTheme="majorHAnsi" w:hAnsiTheme="majorHAnsi" w:cs="Arial"/>
        </w:rPr>
        <w:t xml:space="preserve">przeznaczeniem </w:t>
      </w:r>
    </w:p>
    <w:p w:rsidR="002026D1" w:rsidRPr="00C91623" w:rsidRDefault="002026D1" w:rsidP="00AC5035">
      <w:pPr>
        <w:tabs>
          <w:tab w:val="left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i przepisami BHP.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Dbanie o czystość naczyń.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Prowadzenie rejestru mycia i dezynfekcji naczyń kuchennych, sprzętu kuchennego, lodówek.</w:t>
      </w:r>
    </w:p>
    <w:p w:rsidR="00AC5035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Prowadzenie rejestru mycia i dezynfekcji pomieszczeń kuchennych, WC, szafek </w:t>
      </w:r>
    </w:p>
    <w:p w:rsidR="002026D1" w:rsidRPr="00C91623" w:rsidRDefault="002026D1" w:rsidP="00AC5035">
      <w:pPr>
        <w:tabs>
          <w:tab w:val="left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na odzież.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Dbanie o właściwe segregowanie odpadów i wynoszenie ich w wyznaczone miejsce.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Używanie czystej odzieży ochronnej (fartuch, czepek, zapaska) podczas wykonywania codziennych obowiązków.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Przestrzeganie ustalonego czasu pracy i wykorzystywanie go w sposób jak najbardziej efektywny.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Przestrzeganie przepisów BHP i PPOŻ oraz wykonywanie badań okresowych.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lastRenderedPageBreak/>
        <w:t>Zgłaszanie dyrektorowi zauważonych uszkodzeń i niesprawności, które mogą stwarzać groźne następstwa dla zdrowia i życia lub przynieść szkodę w mieniu przedszkola.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Dbanie o mienie przedszkola, chronienie informacji, których ujawnienie może narazić przedszkole lub konkretne osoby na szkody materialne lub moralne.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Zakaz opuszczania przedszkola w czasie pracy bez zgody dyrektora.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Wykonywanie innych prac wynikających z potrzeb placówki zleconych przez dyrektora.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</w:p>
    <w:p w:rsidR="002026D1" w:rsidRPr="00C91623" w:rsidRDefault="002026D1" w:rsidP="00AC5035">
      <w:pPr>
        <w:numPr>
          <w:ilvl w:val="0"/>
          <w:numId w:val="6"/>
        </w:numPr>
        <w:tabs>
          <w:tab w:val="left" w:pos="284"/>
          <w:tab w:val="left" w:pos="1554"/>
        </w:tabs>
        <w:spacing w:line="360" w:lineRule="auto"/>
        <w:ind w:left="567" w:hanging="425"/>
        <w:jc w:val="both"/>
        <w:rPr>
          <w:rFonts w:asciiTheme="majorHAnsi" w:hAnsiTheme="majorHAnsi" w:cs="Arial"/>
          <w:b/>
          <w:bCs/>
        </w:rPr>
      </w:pPr>
      <w:r w:rsidRPr="00C91623">
        <w:rPr>
          <w:rFonts w:asciiTheme="majorHAnsi" w:hAnsiTheme="majorHAnsi" w:cs="Arial"/>
          <w:b/>
          <w:bCs/>
        </w:rPr>
        <w:t>Do obowiązków woźnej oddziałowej należy: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Utrzymywanie porządku i czystości w przydzielonych pomieszczeniach.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Codzienne odkurzanie wykładzin, czyszczenie podłóg, wycieranie kurzu z półek, szafek, parapetów, zabawek (mycie zabawek), czyszczenie toalet za pomocą środków dezynfekujących, usuwanie pajęczyn ze ścian i sufitów, opróżnianie koszy, wietrzenie pomieszczeń w czasie nieobecności dzieci, rozstawianie naczyń przed posiłkiem, rozkładanie posiłków, pomoc dzieciom w spożywaniu posiłków, sprzątanie naczyń i stolików po posiłkach.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Raz w tygodniu dezynfekowanie stołów, podłóg środkami dezynfekującymi.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Dbanie o czystość naczyń kuchennych (wyparzanie ich po każdym posiłku).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Używanie czystej odzieży ochronnej (fartuch, czepek, zapaska) podczas wykonywania codziennych obowiązków.</w:t>
      </w:r>
    </w:p>
    <w:p w:rsidR="00AC5035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Używanie sprzętu i urządzeń zgodnie z instrukcją obsługi, przeznaczeniem </w:t>
      </w:r>
    </w:p>
    <w:p w:rsidR="002026D1" w:rsidRPr="00C91623" w:rsidRDefault="002026D1" w:rsidP="00AC5035">
      <w:pPr>
        <w:tabs>
          <w:tab w:val="left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i przepisami BHP.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Pomoc nauczycielce w organizacji zajęć z dziećmi i porządkowaniem stanowiska pracy po zajęciach.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Uczestniczenie w spacerach, wycieczkach w celu zapewnienie bezpieczeństwa dzieciom</w:t>
      </w:r>
      <w:r w:rsidR="00AC5035" w:rsidRPr="00C91623">
        <w:rPr>
          <w:rFonts w:asciiTheme="majorHAnsi" w:hAnsiTheme="majorHAnsi" w:cs="Arial"/>
        </w:rPr>
        <w:t>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Przestrzeganie ustalonego czasu pracy i wykorzystywanie go w sposób jak najbardziej efektywny.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Przestrzeganie przepisów BHP i PPOŻ oraz wykonywanie badań okresowych.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lastRenderedPageBreak/>
        <w:t>Zgłaszanie dyrektorowi zauważonych uszkodzeń i niesprawności, które mogą stwarzać groźne następstwa dla zdrowia i życia lub przynieść szkodę w mieniu przedszkola.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Dbanie o mienie przedszkola, chronienie informacji, których ujawnienie może narazić przedszkole lub konkretne osoby na szkody materialne lub moralne.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Zakaz opuszczania przedszkola w czasie pracy bez zgody dyrektora.</w:t>
      </w:r>
    </w:p>
    <w:p w:rsidR="00AC5035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Po zakończonej pracy należy wyłączyć źródła energii elektrycznej, wody </w:t>
      </w:r>
    </w:p>
    <w:p w:rsidR="002026D1" w:rsidRPr="00C91623" w:rsidRDefault="002026D1" w:rsidP="00AC5035">
      <w:pPr>
        <w:tabs>
          <w:tab w:val="left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i zabezpieczyć pomieszczenia przed włamaniem.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Dbanie o estetykę i kulturę w miejscu pracy, przestrzeganie zasad współżycia społecznego.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Wykonywanie innych prac wynikających z potrzeby placówki zleconych przez dyrektora.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</w:p>
    <w:p w:rsidR="002026D1" w:rsidRPr="00C91623" w:rsidRDefault="002026D1" w:rsidP="00AC5035">
      <w:pPr>
        <w:numPr>
          <w:ilvl w:val="0"/>
          <w:numId w:val="6"/>
        </w:numPr>
        <w:tabs>
          <w:tab w:val="left" w:pos="284"/>
          <w:tab w:val="left" w:pos="155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  <w:b/>
          <w:bCs/>
        </w:rPr>
        <w:t>Do obowiązków konserwatora należy</w:t>
      </w:r>
      <w:r w:rsidRPr="00C91623">
        <w:rPr>
          <w:rFonts w:asciiTheme="majorHAnsi" w:hAnsiTheme="majorHAnsi" w:cs="Arial"/>
        </w:rPr>
        <w:t>: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Naprawa i konserwacja urządzeń higieniczno-sanitarnych.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Naprawa i konserwacja urządzeń elektrycznych (wymiana żarówek, bezpieczników, gniazdek, wyłączników).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Naprawa i konserwacja stolarki okiennej i drzwiowej.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Naprawa sprzętu przedszkolnego.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Wykonywanie prac konserwatorskich i malarskich.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Utrzymywanie porządku i ładu w miejscu pracy.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Prawidłowe i terminowe usuwanie usterek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Przestrzeganie dyscypliny pracy.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Troska o mienie i sprzęt znajdujący się w miejscu pracy.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Dbanie o mienie przedszkola, chronienie informacji, których ujawnienie może narazić przedszkole lub konkretne osoby na szkody materialne lub moralne.</w:t>
      </w:r>
    </w:p>
    <w:p w:rsidR="00B45441" w:rsidRPr="00773E7B" w:rsidRDefault="002026D1" w:rsidP="00773E7B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Wykonywanie wszelkich innych poleceń dyrektora przedszkola oraz osób do tego uprawnionych wynikających z bieżącego funkcjonowania placówki.</w:t>
      </w:r>
    </w:p>
    <w:p w:rsidR="00B45441" w:rsidRDefault="00B45441" w:rsidP="00B45441">
      <w:pPr>
        <w:tabs>
          <w:tab w:val="left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</w:p>
    <w:p w:rsidR="00DE0F1B" w:rsidRDefault="00DE0F1B" w:rsidP="00B45441">
      <w:pPr>
        <w:tabs>
          <w:tab w:val="left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</w:p>
    <w:p w:rsidR="00DE0F1B" w:rsidRDefault="00DE0F1B" w:rsidP="00B45441">
      <w:pPr>
        <w:tabs>
          <w:tab w:val="left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</w:p>
    <w:p w:rsidR="00DE0F1B" w:rsidRPr="00B45441" w:rsidRDefault="00DE0F1B" w:rsidP="00B45441">
      <w:pPr>
        <w:tabs>
          <w:tab w:val="left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</w:rPr>
      </w:pPr>
    </w:p>
    <w:p w:rsidR="002026D1" w:rsidRPr="00C91623" w:rsidRDefault="002026D1" w:rsidP="00AC5035">
      <w:pPr>
        <w:numPr>
          <w:ilvl w:val="0"/>
          <w:numId w:val="6"/>
        </w:numPr>
        <w:tabs>
          <w:tab w:val="left" w:pos="284"/>
          <w:tab w:val="left" w:pos="1554"/>
        </w:tabs>
        <w:spacing w:line="360" w:lineRule="auto"/>
        <w:ind w:left="567" w:hanging="425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b/>
          <w:bCs/>
          <w:color w:val="000000" w:themeColor="text1"/>
        </w:rPr>
        <w:lastRenderedPageBreak/>
        <w:t xml:space="preserve">Do obowiązków </w:t>
      </w:r>
      <w:r w:rsidR="00975D93" w:rsidRPr="00C91623">
        <w:rPr>
          <w:rFonts w:asciiTheme="majorHAnsi" w:hAnsiTheme="majorHAnsi" w:cs="Arial"/>
          <w:b/>
          <w:bCs/>
          <w:color w:val="000000" w:themeColor="text1"/>
        </w:rPr>
        <w:t xml:space="preserve">pracownika do prac lekkich </w:t>
      </w:r>
      <w:r w:rsidRPr="00C91623">
        <w:rPr>
          <w:rFonts w:asciiTheme="majorHAnsi" w:hAnsiTheme="majorHAnsi" w:cs="Arial"/>
          <w:b/>
          <w:bCs/>
          <w:color w:val="000000" w:themeColor="text1"/>
        </w:rPr>
        <w:t>należy</w:t>
      </w:r>
      <w:r w:rsidRPr="00C91623">
        <w:rPr>
          <w:rFonts w:asciiTheme="majorHAnsi" w:hAnsiTheme="majorHAnsi" w:cs="Arial"/>
          <w:color w:val="000000" w:themeColor="text1"/>
        </w:rPr>
        <w:t>: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>Utrzymywanie czystości i porządku wokół przedszkola i na jego posesji: koszenie trawy, przycinanie żywopłotu, zgrabianie liści, w okresie zimy odśnieżanie dojścia do przedszkola, parkingu, oczyszczanie schodów ze śniegu i lodu.</w:t>
      </w:r>
    </w:p>
    <w:p w:rsidR="00AC5035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 xml:space="preserve">Używanie sprzętu i urządzeń zgodnie z instrukcją obsługi, przeznaczeniem </w:t>
      </w:r>
    </w:p>
    <w:p w:rsidR="002026D1" w:rsidRPr="00C91623" w:rsidRDefault="002026D1" w:rsidP="00AC5035">
      <w:pPr>
        <w:tabs>
          <w:tab w:val="left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>i przepisami BHP.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>Przestrzeganie przepisów BHP i PPOŻ oraz wykonywanie badań okresowych.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>Zakaz opuszczania przedszkola w czasie pracy bez zgody dyrektora.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>Przestrzeganie ustalonego czasu pracy i wykorzystywanie go w sposób jak najbardziej efektywny.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>Zgłaszanie dyrektorowi zauważonych uszkodzeń i niesprawności, które mogą stwarzać groźne następstwa dla zdrowia i życia lub przynieść szkodę w mieniu przedszkola.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>Dbanie o estetykę i kulturę w miejscu pracy, przestrzeganie zasad współżycia społecznego.</w:t>
      </w:r>
    </w:p>
    <w:p w:rsidR="002026D1" w:rsidRPr="00C91623" w:rsidRDefault="002026D1" w:rsidP="00AC5035">
      <w:pPr>
        <w:numPr>
          <w:ilvl w:val="1"/>
          <w:numId w:val="6"/>
        </w:numPr>
        <w:tabs>
          <w:tab w:val="left" w:pos="284"/>
          <w:tab w:val="left" w:pos="2462"/>
        </w:tabs>
        <w:spacing w:line="360" w:lineRule="auto"/>
        <w:ind w:left="567" w:hanging="425"/>
        <w:jc w:val="both"/>
        <w:rPr>
          <w:rFonts w:asciiTheme="majorHAnsi" w:hAnsiTheme="majorHAnsi" w:cs="Arial"/>
          <w:color w:val="000000" w:themeColor="text1"/>
        </w:rPr>
      </w:pPr>
      <w:r w:rsidRPr="00C91623">
        <w:rPr>
          <w:rFonts w:asciiTheme="majorHAnsi" w:hAnsiTheme="majorHAnsi" w:cs="Arial"/>
          <w:color w:val="000000" w:themeColor="text1"/>
        </w:rPr>
        <w:t>Wykonywanie innych prac wynikających z potrzeby placówki zleconych przez dyrektora.</w:t>
      </w:r>
    </w:p>
    <w:p w:rsidR="00AC5035" w:rsidRPr="00C91623" w:rsidRDefault="00AC5035" w:rsidP="00AC5035">
      <w:pPr>
        <w:tabs>
          <w:tab w:val="left" w:pos="284"/>
          <w:tab w:val="left" w:pos="2462"/>
        </w:tabs>
        <w:spacing w:line="360" w:lineRule="auto"/>
        <w:ind w:left="567"/>
        <w:jc w:val="both"/>
        <w:rPr>
          <w:rFonts w:asciiTheme="majorHAnsi" w:hAnsiTheme="majorHAnsi" w:cs="Arial"/>
          <w:color w:val="000000" w:themeColor="text1"/>
        </w:rPr>
      </w:pPr>
    </w:p>
    <w:p w:rsidR="002026D1" w:rsidRPr="00C91623" w:rsidRDefault="002026D1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hAnsiTheme="majorHAnsi" w:cs="Arial"/>
          <w:b/>
          <w:sz w:val="24"/>
        </w:rPr>
        <w:t>Rozdział VIII</w:t>
      </w:r>
    </w:p>
    <w:p w:rsidR="002026D1" w:rsidRPr="00C91623" w:rsidRDefault="00475D60" w:rsidP="00C91623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  <w:bCs/>
        </w:rPr>
      </w:pPr>
      <w:r w:rsidRPr="00C91623">
        <w:rPr>
          <w:rFonts w:asciiTheme="majorHAnsi" w:hAnsiTheme="majorHAnsi" w:cs="Arial"/>
          <w:b/>
          <w:bCs/>
        </w:rPr>
        <w:t>SKREŚLE</w:t>
      </w:r>
      <w:r w:rsidR="00C91623" w:rsidRPr="00C91623">
        <w:rPr>
          <w:rFonts w:asciiTheme="majorHAnsi" w:hAnsiTheme="majorHAnsi" w:cs="Arial"/>
          <w:b/>
          <w:bCs/>
        </w:rPr>
        <w:t>NIE DZIECKA Z LISTY WYCHOWANKÓW</w:t>
      </w:r>
    </w:p>
    <w:p w:rsidR="002026D1" w:rsidRPr="00C91623" w:rsidRDefault="00E45454" w:rsidP="00C1538B">
      <w:pPr>
        <w:pStyle w:val="Tekstpodstawowy"/>
        <w:tabs>
          <w:tab w:val="left" w:pos="284"/>
        </w:tabs>
        <w:ind w:left="567" w:hanging="425"/>
        <w:jc w:val="center"/>
        <w:rPr>
          <w:rFonts w:asciiTheme="majorHAnsi" w:hAnsiTheme="majorHAnsi" w:cs="Arial"/>
          <w:b/>
          <w:sz w:val="24"/>
        </w:rPr>
      </w:pPr>
      <w:r w:rsidRPr="00C91623">
        <w:rPr>
          <w:rFonts w:asciiTheme="majorHAnsi" w:eastAsia="Arial Unicode MS" w:hAnsiTheme="majorHAnsi" w:cs="Arial"/>
          <w:b/>
          <w:sz w:val="24"/>
        </w:rPr>
        <w:t>§ 32</w:t>
      </w:r>
    </w:p>
    <w:p w:rsidR="002026D1" w:rsidRPr="00C91623" w:rsidRDefault="002026D1" w:rsidP="00475D60">
      <w:pPr>
        <w:tabs>
          <w:tab w:val="left" w:pos="284"/>
        </w:tabs>
        <w:spacing w:line="360" w:lineRule="auto"/>
        <w:rPr>
          <w:rFonts w:asciiTheme="majorHAnsi" w:hAnsiTheme="majorHAnsi" w:cs="Arial"/>
          <w:b/>
          <w:bCs/>
        </w:rPr>
      </w:pP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1.  Dyrektor w porozumieniu z Radą Pedagogiczną i Radą Rodziców może podjąć decyzję o skreśleniu dziecka z listy dzieci uczęszczających do przedszkola </w:t>
      </w:r>
      <w:r w:rsidRPr="00C91623">
        <w:rPr>
          <w:rFonts w:asciiTheme="majorHAnsi" w:hAnsiTheme="majorHAnsi" w:cs="Arial"/>
        </w:rPr>
        <w:br/>
        <w:t>w następujących przypadkach:</w:t>
      </w:r>
    </w:p>
    <w:p w:rsidR="002026D1" w:rsidRPr="00C91623" w:rsidRDefault="002026D1" w:rsidP="00766931">
      <w:pPr>
        <w:pStyle w:val="Akapitzlist"/>
        <w:numPr>
          <w:ilvl w:val="0"/>
          <w:numId w:val="88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nieobecność dziecka ponad jeden miesiąc i nie zgłaszanie tego faktu do placówki</w:t>
      </w:r>
      <w:r w:rsidR="00CF50CB" w:rsidRPr="00C91623">
        <w:rPr>
          <w:rFonts w:asciiTheme="majorHAnsi" w:hAnsiTheme="majorHAnsi" w:cs="Arial"/>
        </w:rPr>
        <w:t>,</w:t>
      </w:r>
    </w:p>
    <w:p w:rsidR="002026D1" w:rsidRPr="00C91623" w:rsidRDefault="002026D1" w:rsidP="00766931">
      <w:pPr>
        <w:pStyle w:val="Akapitzlist"/>
        <w:numPr>
          <w:ilvl w:val="0"/>
          <w:numId w:val="88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nieterminowe regulowanie należności lub zalegani</w:t>
      </w:r>
      <w:r w:rsidR="00CF50CB" w:rsidRPr="00C91623">
        <w:rPr>
          <w:rFonts w:asciiTheme="majorHAnsi" w:hAnsiTheme="majorHAnsi" w:cs="Arial"/>
        </w:rPr>
        <w:t xml:space="preserve">e z opłatą za okres </w:t>
      </w:r>
      <w:r w:rsidR="00CF50CB" w:rsidRPr="00C91623">
        <w:rPr>
          <w:rFonts w:asciiTheme="majorHAnsi" w:hAnsiTheme="majorHAnsi" w:cs="Arial"/>
        </w:rPr>
        <w:br/>
        <w:t>1 miesiąca,</w:t>
      </w:r>
    </w:p>
    <w:p w:rsidR="002026D1" w:rsidRPr="00C91623" w:rsidRDefault="002026D1" w:rsidP="00766931">
      <w:pPr>
        <w:pStyle w:val="Akapitzlist"/>
        <w:numPr>
          <w:ilvl w:val="0"/>
          <w:numId w:val="88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nieprzestrzeganie przez rodziców dziecka postanowień niniejszego statutu </w:t>
      </w:r>
      <w:r w:rsidRPr="00C91623">
        <w:rPr>
          <w:rFonts w:asciiTheme="majorHAnsi" w:hAnsiTheme="majorHAnsi" w:cs="Arial"/>
        </w:rPr>
        <w:br/>
        <w:t>i Regulaminu przedszkola</w:t>
      </w:r>
      <w:r w:rsidR="00CF50CB" w:rsidRPr="00C91623">
        <w:rPr>
          <w:rFonts w:asciiTheme="majorHAnsi" w:hAnsiTheme="majorHAnsi" w:cs="Arial"/>
        </w:rPr>
        <w:t>.</w:t>
      </w:r>
    </w:p>
    <w:p w:rsidR="002026D1" w:rsidRDefault="002026D1" w:rsidP="00C1538B">
      <w:p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</w:p>
    <w:p w:rsidR="00DE0F1B" w:rsidRPr="00C91623" w:rsidRDefault="00DE0F1B" w:rsidP="00C1538B">
      <w:pPr>
        <w:tabs>
          <w:tab w:val="left" w:pos="284"/>
        </w:tabs>
        <w:spacing w:line="360" w:lineRule="auto"/>
        <w:ind w:left="567" w:hanging="425"/>
        <w:jc w:val="both"/>
        <w:rPr>
          <w:rFonts w:asciiTheme="majorHAnsi" w:hAnsiTheme="majorHAnsi" w:cs="Arial"/>
        </w:rPr>
      </w:pPr>
    </w:p>
    <w:p w:rsidR="002026D1" w:rsidRPr="00C91623" w:rsidRDefault="00C91623" w:rsidP="00C91623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  <w:bCs/>
        </w:rPr>
      </w:pPr>
      <w:r w:rsidRPr="00C91623">
        <w:rPr>
          <w:rFonts w:asciiTheme="majorHAnsi" w:eastAsia="Arial Unicode MS" w:hAnsiTheme="majorHAnsi" w:cs="Arial"/>
          <w:b/>
          <w:bCs/>
        </w:rPr>
        <w:lastRenderedPageBreak/>
        <w:t>§ 33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  <w:bCs/>
        </w:rPr>
      </w:pPr>
      <w:r w:rsidRPr="00C91623">
        <w:rPr>
          <w:rFonts w:asciiTheme="majorHAnsi" w:hAnsiTheme="majorHAnsi" w:cs="Arial"/>
          <w:b/>
          <w:bCs/>
        </w:rPr>
        <w:t>POSTANOWIENIA KOŃCOWE:</w:t>
      </w:r>
    </w:p>
    <w:p w:rsidR="002026D1" w:rsidRPr="00C91623" w:rsidRDefault="002026D1" w:rsidP="00C1538B">
      <w:pPr>
        <w:tabs>
          <w:tab w:val="left" w:pos="284"/>
        </w:tabs>
        <w:spacing w:line="360" w:lineRule="auto"/>
        <w:ind w:left="567" w:hanging="425"/>
        <w:jc w:val="center"/>
        <w:rPr>
          <w:rFonts w:asciiTheme="majorHAnsi" w:hAnsiTheme="majorHAnsi" w:cs="Arial"/>
          <w:b/>
          <w:bCs/>
        </w:rPr>
      </w:pPr>
    </w:p>
    <w:p w:rsidR="00CF50CB" w:rsidRPr="00C91623" w:rsidRDefault="002026D1" w:rsidP="00766931">
      <w:pPr>
        <w:pStyle w:val="Akapitzlist"/>
        <w:numPr>
          <w:ilvl w:val="2"/>
          <w:numId w:val="89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Statut obowiązuje w równym stopniu wszystkich członków społeczności przedszkolnej - dzieci, nauczycieli, rodziców, pracowników obsługi i administracji.</w:t>
      </w:r>
    </w:p>
    <w:p w:rsidR="00CF50CB" w:rsidRPr="00C91623" w:rsidRDefault="002026D1" w:rsidP="00766931">
      <w:pPr>
        <w:pStyle w:val="Akapitzlist"/>
        <w:numPr>
          <w:ilvl w:val="2"/>
          <w:numId w:val="89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 xml:space="preserve">Zmiany w niniejszym Statucie są zatwierdzone poprzez uchwały Rady Pedagogicznej </w:t>
      </w:r>
    </w:p>
    <w:p w:rsidR="002026D1" w:rsidRPr="00C91623" w:rsidRDefault="002026D1" w:rsidP="00766931">
      <w:pPr>
        <w:pStyle w:val="Akapitzlist"/>
        <w:numPr>
          <w:ilvl w:val="2"/>
          <w:numId w:val="89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Dla zapewnienia znajomości statutu przez wszystkich zainteresowanych ustala się:</w:t>
      </w:r>
    </w:p>
    <w:p w:rsidR="002026D1" w:rsidRPr="00C91623" w:rsidRDefault="002026D1" w:rsidP="00766931">
      <w:pPr>
        <w:pStyle w:val="Akapitzlist"/>
        <w:numPr>
          <w:ilvl w:val="0"/>
          <w:numId w:val="90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wyłożenie statutu w kąciku dla rodziców</w:t>
      </w:r>
    </w:p>
    <w:p w:rsidR="002026D1" w:rsidRPr="00C91623" w:rsidRDefault="00CF50CB" w:rsidP="00766931">
      <w:pPr>
        <w:pStyle w:val="Akapitzlist"/>
        <w:numPr>
          <w:ilvl w:val="0"/>
          <w:numId w:val="90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udostępnienie statutu</w:t>
      </w:r>
      <w:r w:rsidR="002026D1" w:rsidRPr="00C91623">
        <w:rPr>
          <w:rFonts w:asciiTheme="majorHAnsi" w:hAnsiTheme="majorHAnsi" w:cs="Arial"/>
        </w:rPr>
        <w:t xml:space="preserve"> w pokoju socjalnym </w:t>
      </w:r>
    </w:p>
    <w:p w:rsidR="00CF50CB" w:rsidRPr="00C91623" w:rsidRDefault="002026D1" w:rsidP="00766931">
      <w:pPr>
        <w:pStyle w:val="Akapitzlist"/>
        <w:numPr>
          <w:ilvl w:val="2"/>
          <w:numId w:val="89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Regulaminy działalności uchwalone przez organy działające w przedszkolu nie mogą być sprzeczne z postanowieniami niniejszego Statutu.</w:t>
      </w:r>
    </w:p>
    <w:p w:rsidR="00CF50CB" w:rsidRPr="00C91623" w:rsidRDefault="002026D1" w:rsidP="00766931">
      <w:pPr>
        <w:pStyle w:val="Akapitzlist"/>
        <w:numPr>
          <w:ilvl w:val="2"/>
          <w:numId w:val="89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Przedszkole prowadzi i przechowuje dokumentację zgodnie z odrębnymi przepisami.</w:t>
      </w:r>
    </w:p>
    <w:p w:rsidR="00CF50CB" w:rsidRPr="00C91623" w:rsidRDefault="002026D1" w:rsidP="00766931">
      <w:pPr>
        <w:pStyle w:val="Akapitzlist"/>
        <w:numPr>
          <w:ilvl w:val="2"/>
          <w:numId w:val="89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Zasady gospodarki finansowej i materiałowej przedszkola określają odrębne przepisy.</w:t>
      </w:r>
    </w:p>
    <w:p w:rsidR="002026D1" w:rsidRPr="00C91623" w:rsidRDefault="002026D1" w:rsidP="00766931">
      <w:pPr>
        <w:pStyle w:val="Akapitzlist"/>
        <w:numPr>
          <w:ilvl w:val="2"/>
          <w:numId w:val="89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Procedura powiadamiania rodziców o ważnych decyzjach, dotyczących placówki – w tym zawiadamiania o zamiarze likwidacji przedszkola:</w:t>
      </w:r>
    </w:p>
    <w:p w:rsidR="002026D1" w:rsidRPr="00C91623" w:rsidRDefault="002026D1" w:rsidP="00766931">
      <w:pPr>
        <w:pStyle w:val="Akapitzlist"/>
        <w:numPr>
          <w:ilvl w:val="0"/>
          <w:numId w:val="91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organ prowadzący przedszkole w porozumieniu z dyrektorem placówki ustala datę</w:t>
      </w:r>
      <w:r w:rsidR="00CF50CB" w:rsidRPr="00C91623">
        <w:rPr>
          <w:rFonts w:asciiTheme="majorHAnsi" w:hAnsiTheme="majorHAnsi" w:cs="Arial"/>
        </w:rPr>
        <w:t xml:space="preserve"> i godzinę spotkania ogólnego (</w:t>
      </w:r>
      <w:r w:rsidRPr="00C91623">
        <w:rPr>
          <w:rFonts w:asciiTheme="majorHAnsi" w:hAnsiTheme="majorHAnsi" w:cs="Arial"/>
        </w:rPr>
        <w:t>na terenie przedszkola) przedstawiciela organu prowadzącego z rodzicami wychowanków</w:t>
      </w:r>
    </w:p>
    <w:p w:rsidR="002026D1" w:rsidRPr="00C91623" w:rsidRDefault="002026D1" w:rsidP="00766931">
      <w:pPr>
        <w:pStyle w:val="Akapitzlist"/>
        <w:numPr>
          <w:ilvl w:val="0"/>
          <w:numId w:val="91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na spotkaniu ogólnym przedstawiciel organu prowadząceg</w:t>
      </w:r>
      <w:r w:rsidR="00CF50CB" w:rsidRPr="00C91623">
        <w:rPr>
          <w:rFonts w:asciiTheme="majorHAnsi" w:hAnsiTheme="majorHAnsi" w:cs="Arial"/>
        </w:rPr>
        <w:t>o przekazuje rodzicom decyzję (</w:t>
      </w:r>
      <w:r w:rsidRPr="00C91623">
        <w:rPr>
          <w:rFonts w:asciiTheme="majorHAnsi" w:hAnsiTheme="majorHAnsi" w:cs="Arial"/>
        </w:rPr>
        <w:t>na przykład o zamiarze likwidacji przedszkola). Ze spotkania sporządzany jest protokół, do którego załącza się podpisaną listę obecnych na spotkaniu osób.</w:t>
      </w:r>
    </w:p>
    <w:p w:rsidR="002026D1" w:rsidRPr="00C91623" w:rsidRDefault="002026D1" w:rsidP="00766931">
      <w:pPr>
        <w:pStyle w:val="Akapitzlist"/>
        <w:numPr>
          <w:ilvl w:val="2"/>
          <w:numId w:val="89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Wszelkie zmiany dokonywane w organizacji i działalności przedszkola powinny wejść w życie po wprowadzeniu do statutu aneksu, który musi być uchwalony przez radę pedagogiczną i zatwierdzony przez organ nadzorujący przedszkole.</w:t>
      </w:r>
    </w:p>
    <w:p w:rsidR="00EE0A62" w:rsidRPr="00DE0F1B" w:rsidRDefault="002026D1" w:rsidP="00EE0A62">
      <w:pPr>
        <w:pStyle w:val="Akapitzlist"/>
        <w:numPr>
          <w:ilvl w:val="2"/>
          <w:numId w:val="89"/>
        </w:num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  <w:r w:rsidRPr="00C91623">
        <w:rPr>
          <w:rFonts w:asciiTheme="majorHAnsi" w:hAnsiTheme="majorHAnsi" w:cs="Arial"/>
        </w:rPr>
        <w:t>Statut wchodzi w życie z dniem uchwalenia.</w:t>
      </w:r>
    </w:p>
    <w:p w:rsidR="00F338AF" w:rsidRDefault="00F338AF" w:rsidP="00EE0A62">
      <w:p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</w:p>
    <w:p w:rsidR="00F338AF" w:rsidRDefault="00F338AF" w:rsidP="00EE0A62">
      <w:p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</w:p>
    <w:p w:rsidR="00EE0A62" w:rsidRDefault="00EE0A62" w:rsidP="00EE0A62">
      <w:p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</w:p>
    <w:p w:rsidR="00EE0A62" w:rsidRDefault="00EE0A62" w:rsidP="00EE0A62">
      <w:p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</w:p>
    <w:p w:rsidR="00EE0A62" w:rsidRDefault="00EE0A62" w:rsidP="00EE0A62">
      <w:pPr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lang w:eastAsia="en-US"/>
        </w:rPr>
      </w:pPr>
      <w:r>
        <w:rPr>
          <w:rFonts w:ascii="Cambria" w:eastAsiaTheme="minorHAnsi" w:hAnsi="Cambria" w:cs="Cambria"/>
          <w:lang w:eastAsia="en-US"/>
        </w:rPr>
        <w:lastRenderedPageBreak/>
        <w:t xml:space="preserve">*Data uchwalenia </w:t>
      </w:r>
      <w:r w:rsidR="0058491D">
        <w:rPr>
          <w:rFonts w:ascii="Cambria" w:eastAsiaTheme="minorHAnsi" w:hAnsi="Cambria" w:cs="Cambria"/>
          <w:lang w:eastAsia="en-US"/>
        </w:rPr>
        <w:t xml:space="preserve">statutu: 31.08.2022 </w:t>
      </w:r>
      <w:r>
        <w:rPr>
          <w:rFonts w:ascii="Cambria" w:eastAsiaTheme="minorHAnsi" w:hAnsi="Cambria" w:cs="Cambria"/>
          <w:lang w:eastAsia="en-US"/>
        </w:rPr>
        <w:t>roku</w:t>
      </w:r>
    </w:p>
    <w:p w:rsidR="00EE0A62" w:rsidRDefault="00EE0A62" w:rsidP="00EE0A62">
      <w:pPr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lang w:eastAsia="en-US"/>
        </w:rPr>
      </w:pPr>
      <w:r>
        <w:rPr>
          <w:rFonts w:ascii="Cambria" w:eastAsiaTheme="minorHAnsi" w:hAnsi="Cambria" w:cs="Cambria"/>
          <w:lang w:eastAsia="en-US"/>
        </w:rPr>
        <w:t>Traci moc Statut uchwalony Uc</w:t>
      </w:r>
      <w:r w:rsidR="0058491D">
        <w:rPr>
          <w:rFonts w:ascii="Cambria" w:eastAsiaTheme="minorHAnsi" w:hAnsi="Cambria" w:cs="Cambria"/>
          <w:lang w:eastAsia="en-US"/>
        </w:rPr>
        <w:t>hwałą Rady Pedagogicznej z  2021</w:t>
      </w:r>
      <w:r>
        <w:rPr>
          <w:rFonts w:ascii="Cambria" w:eastAsiaTheme="minorHAnsi" w:hAnsi="Cambria" w:cs="Cambria"/>
          <w:lang w:eastAsia="en-US"/>
        </w:rPr>
        <w:t xml:space="preserve"> roku </w:t>
      </w:r>
    </w:p>
    <w:p w:rsidR="00EE0A62" w:rsidRDefault="00EE0A62" w:rsidP="00EE0A62">
      <w:pPr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lang w:eastAsia="en-US"/>
        </w:rPr>
      </w:pPr>
    </w:p>
    <w:p w:rsidR="00EE0A62" w:rsidRDefault="00EE0A62" w:rsidP="00EE0A62">
      <w:pPr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lang w:eastAsia="en-US"/>
        </w:rPr>
      </w:pPr>
    </w:p>
    <w:p w:rsidR="00CF50CB" w:rsidRDefault="00CF50CB" w:rsidP="00CF50CB">
      <w:p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</w:p>
    <w:p w:rsidR="00EE0A62" w:rsidRDefault="00EE0A62" w:rsidP="00EE0A62">
      <w:pPr>
        <w:tabs>
          <w:tab w:val="left" w:pos="284"/>
        </w:tabs>
        <w:spacing w:line="360" w:lineRule="auto"/>
        <w:jc w:val="right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Dyrektor </w:t>
      </w:r>
    </w:p>
    <w:p w:rsidR="008E2553" w:rsidRDefault="008E2553" w:rsidP="00EE0A62">
      <w:pPr>
        <w:tabs>
          <w:tab w:val="left" w:pos="284"/>
        </w:tabs>
        <w:spacing w:line="360" w:lineRule="auto"/>
        <w:jc w:val="right"/>
        <w:rPr>
          <w:rFonts w:asciiTheme="majorHAnsi" w:hAnsiTheme="majorHAnsi" w:cs="Arial"/>
        </w:rPr>
      </w:pPr>
    </w:p>
    <w:p w:rsidR="008E2553" w:rsidRDefault="008E2553" w:rsidP="00EE0A62">
      <w:pPr>
        <w:tabs>
          <w:tab w:val="left" w:pos="284"/>
        </w:tabs>
        <w:spacing w:line="360" w:lineRule="auto"/>
        <w:jc w:val="right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Elżbieta Kostecka</w:t>
      </w:r>
    </w:p>
    <w:p w:rsidR="00EE0A62" w:rsidRDefault="00EE0A62" w:rsidP="00EE0A62">
      <w:pPr>
        <w:tabs>
          <w:tab w:val="left" w:pos="284"/>
        </w:tabs>
        <w:spacing w:line="360" w:lineRule="auto"/>
        <w:jc w:val="right"/>
        <w:rPr>
          <w:rFonts w:asciiTheme="majorHAnsi" w:hAnsiTheme="majorHAnsi" w:cs="Arial"/>
        </w:rPr>
      </w:pPr>
    </w:p>
    <w:p w:rsidR="00EE0A62" w:rsidRDefault="00EE0A62" w:rsidP="00EE0A62">
      <w:pPr>
        <w:tabs>
          <w:tab w:val="left" w:pos="284"/>
        </w:tabs>
        <w:spacing w:line="360" w:lineRule="auto"/>
        <w:jc w:val="right"/>
        <w:rPr>
          <w:rFonts w:asciiTheme="majorHAnsi" w:hAnsiTheme="majorHAnsi" w:cs="Arial"/>
        </w:rPr>
      </w:pPr>
    </w:p>
    <w:p w:rsidR="00B45441" w:rsidRDefault="00B45441" w:rsidP="00CF50CB">
      <w:pPr>
        <w:tabs>
          <w:tab w:val="left" w:pos="284"/>
        </w:tabs>
        <w:spacing w:line="360" w:lineRule="auto"/>
        <w:jc w:val="both"/>
        <w:rPr>
          <w:rFonts w:asciiTheme="majorHAnsi" w:hAnsiTheme="majorHAnsi" w:cs="Arial"/>
        </w:rPr>
      </w:pPr>
    </w:p>
    <w:p w:rsidR="00802AF0" w:rsidRPr="00C91623" w:rsidRDefault="00802AF0" w:rsidP="00CF50CB">
      <w:pPr>
        <w:pStyle w:val="Tekstpodstawowy"/>
        <w:tabs>
          <w:tab w:val="left" w:pos="284"/>
        </w:tabs>
        <w:rPr>
          <w:rFonts w:asciiTheme="majorHAnsi" w:hAnsiTheme="majorHAnsi" w:cs="Arial"/>
          <w:b/>
          <w:sz w:val="24"/>
        </w:rPr>
      </w:pPr>
    </w:p>
    <w:sectPr w:rsidR="00802AF0" w:rsidRPr="00C91623" w:rsidSect="00CE60F9">
      <w:footerReference w:type="default" r:id="rId8"/>
      <w:pgSz w:w="11905" w:h="16837"/>
      <w:pgMar w:top="1417" w:right="1417" w:bottom="1417" w:left="1417" w:header="1417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3FD" w:rsidRDefault="00DE73FD">
      <w:r>
        <w:separator/>
      </w:r>
    </w:p>
  </w:endnote>
  <w:endnote w:type="continuationSeparator" w:id="0">
    <w:p w:rsidR="00DE73FD" w:rsidRDefault="00DE7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83465039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0"/>
      </w:rPr>
    </w:sdtEndPr>
    <w:sdtContent>
      <w:p w:rsidR="00D46AB2" w:rsidRPr="00657B0C" w:rsidRDefault="00D46AB2">
        <w:pPr>
          <w:pStyle w:val="Stopka"/>
          <w:jc w:val="center"/>
          <w:rPr>
            <w:rFonts w:asciiTheme="majorHAnsi" w:hAnsiTheme="majorHAnsi"/>
            <w:sz w:val="20"/>
          </w:rPr>
        </w:pPr>
        <w:r w:rsidRPr="00657B0C">
          <w:rPr>
            <w:rFonts w:asciiTheme="majorHAnsi" w:hAnsiTheme="majorHAnsi"/>
            <w:sz w:val="20"/>
          </w:rPr>
          <w:fldChar w:fldCharType="begin"/>
        </w:r>
        <w:r w:rsidRPr="00657B0C">
          <w:rPr>
            <w:rFonts w:asciiTheme="majorHAnsi" w:hAnsiTheme="majorHAnsi"/>
            <w:sz w:val="20"/>
          </w:rPr>
          <w:instrText>PAGE   \* MERGEFORMAT</w:instrText>
        </w:r>
        <w:r w:rsidRPr="00657B0C">
          <w:rPr>
            <w:rFonts w:asciiTheme="majorHAnsi" w:hAnsiTheme="majorHAnsi"/>
            <w:sz w:val="20"/>
          </w:rPr>
          <w:fldChar w:fldCharType="separate"/>
        </w:r>
        <w:r w:rsidR="00154699">
          <w:rPr>
            <w:rFonts w:asciiTheme="majorHAnsi" w:hAnsiTheme="majorHAnsi"/>
            <w:noProof/>
            <w:sz w:val="20"/>
          </w:rPr>
          <w:t>37</w:t>
        </w:r>
        <w:r w:rsidRPr="00657B0C">
          <w:rPr>
            <w:rFonts w:asciiTheme="majorHAnsi" w:hAnsiTheme="majorHAnsi"/>
            <w:sz w:val="20"/>
          </w:rPr>
          <w:fldChar w:fldCharType="end"/>
        </w:r>
      </w:p>
    </w:sdtContent>
  </w:sdt>
  <w:p w:rsidR="00D46AB2" w:rsidRDefault="00D46AB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3FD" w:rsidRDefault="00DE73FD">
      <w:r>
        <w:separator/>
      </w:r>
    </w:p>
  </w:footnote>
  <w:footnote w:type="continuationSeparator" w:id="0">
    <w:p w:rsidR="00DE73FD" w:rsidRDefault="00DE73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singleLevel"/>
    <w:tmpl w:val="32AC72B0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 w:val="0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681"/>
        </w:tabs>
        <w:ind w:left="681" w:hanging="397"/>
      </w:pPr>
    </w:lvl>
    <w:lvl w:ilvl="1">
      <w:start w:val="2"/>
      <w:numFmt w:val="decimal"/>
      <w:lvlText w:val="%2."/>
      <w:lvlJc w:val="left"/>
      <w:pPr>
        <w:tabs>
          <w:tab w:val="num" w:pos="3300"/>
        </w:tabs>
        <w:ind w:left="3300" w:hanging="360"/>
      </w:pPr>
    </w:lvl>
    <w:lvl w:ilvl="2">
      <w:start w:val="1"/>
      <w:numFmt w:val="lowerLetter"/>
      <w:lvlText w:val="%3)"/>
      <w:lvlJc w:val="left"/>
      <w:pPr>
        <w:tabs>
          <w:tab w:val="num" w:pos="964"/>
        </w:tabs>
        <w:ind w:left="964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624"/>
        </w:tabs>
        <w:ind w:left="624" w:hanging="454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</w:lvl>
  </w:abstractNum>
  <w:abstractNum w:abstractNumId="7" w15:restartNumberingAfterBreak="0">
    <w:nsid w:val="00000009"/>
    <w:multiLevelType w:val="multilevel"/>
    <w:tmpl w:val="69463D52"/>
    <w:lvl w:ilvl="0">
      <w:start w:val="1"/>
      <w:numFmt w:val="upperRoman"/>
      <w:lvlText w:val="%1."/>
      <w:lvlJc w:val="left"/>
      <w:pPr>
        <w:tabs>
          <w:tab w:val="num" w:pos="777"/>
        </w:tabs>
        <w:ind w:left="777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231"/>
        </w:tabs>
        <w:ind w:left="1231" w:hanging="454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54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4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1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851"/>
        </w:tabs>
        <w:ind w:left="851" w:hanging="794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1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0000013"/>
    <w:multiLevelType w:val="multilevel"/>
    <w:tmpl w:val="5DEEFA04"/>
    <w:name w:val="WW8Num19"/>
    <w:lvl w:ilvl="0">
      <w:start w:val="1"/>
      <w:numFmt w:val="upperRoman"/>
      <w:lvlText w:val="%1."/>
      <w:lvlJc w:val="left"/>
      <w:pPr>
        <w:tabs>
          <w:tab w:val="num" w:pos="777"/>
        </w:tabs>
        <w:ind w:left="777" w:hanging="72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231"/>
        </w:tabs>
        <w:ind w:left="1231" w:hanging="454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0000014"/>
    <w:multiLevelType w:val="multilevel"/>
    <w:tmpl w:val="00000014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650"/>
        </w:tabs>
        <w:ind w:left="1650" w:hanging="57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0000015"/>
    <w:multiLevelType w:val="multi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737"/>
        </w:tabs>
        <w:ind w:left="737" w:hanging="3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0000016"/>
    <w:multiLevelType w:val="multilevel"/>
    <w:tmpl w:val="00000016"/>
    <w:name w:val="WW8Num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0000018"/>
    <w:multiLevelType w:val="multilevel"/>
    <w:tmpl w:val="C4D25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0000001D"/>
    <w:multiLevelType w:val="multilevel"/>
    <w:tmpl w:val="0000001D"/>
    <w:name w:val="WW8Num29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00000021"/>
    <w:multiLevelType w:val="multi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851"/>
        </w:tabs>
        <w:ind w:left="851" w:hanging="567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453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00000023"/>
    <w:multiLevelType w:val="multilevel"/>
    <w:tmpl w:val="00000023"/>
    <w:name w:val="WW8Num35"/>
    <w:lvl w:ilvl="0">
      <w:start w:val="1"/>
      <w:numFmt w:val="lowerLetter"/>
      <w:lvlText w:val="%1)"/>
      <w:lvlJc w:val="left"/>
      <w:pPr>
        <w:tabs>
          <w:tab w:val="num" w:pos="2028"/>
        </w:tabs>
        <w:ind w:left="2028" w:hanging="61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00000025"/>
    <w:multiLevelType w:val="multi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00000026"/>
    <w:multiLevelType w:val="multilevel"/>
    <w:tmpl w:val="6BC845E8"/>
    <w:name w:val="WW8Num3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Theme="majorHAnsi" w:eastAsia="Times New Roman" w:hAnsiTheme="majorHAnsi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00000027"/>
    <w:multiLevelType w:val="multilevel"/>
    <w:tmpl w:val="00000027"/>
    <w:name w:val="WW8Num39"/>
    <w:lvl w:ilvl="0">
      <w:start w:val="1"/>
      <w:numFmt w:val="lowerLetter"/>
      <w:lvlText w:val="%1)"/>
      <w:lvlJc w:val="left"/>
      <w:pPr>
        <w:tabs>
          <w:tab w:val="num" w:pos="1788"/>
        </w:tabs>
        <w:ind w:left="1788" w:hanging="360"/>
      </w:pPr>
    </w:lvl>
    <w:lvl w:ilvl="1">
      <w:start w:val="1"/>
      <w:numFmt w:val="decimal"/>
      <w:lvlText w:val="%2."/>
      <w:lvlJc w:val="left"/>
      <w:pPr>
        <w:tabs>
          <w:tab w:val="num" w:pos="2508"/>
        </w:tabs>
        <w:ind w:left="2508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00000028"/>
    <w:multiLevelType w:val="multilevel"/>
    <w:tmpl w:val="00000028"/>
    <w:name w:val="WW8Num40"/>
    <w:lvl w:ilvl="0">
      <w:start w:val="1"/>
      <w:numFmt w:val="lowerLetter"/>
      <w:lvlText w:val="%1)"/>
      <w:lvlJc w:val="left"/>
      <w:pPr>
        <w:tabs>
          <w:tab w:val="num" w:pos="851"/>
        </w:tabs>
        <w:ind w:left="851" w:hanging="567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00000029"/>
    <w:multiLevelType w:val="multilevel"/>
    <w:tmpl w:val="00000029"/>
    <w:name w:val="WW8Num41"/>
    <w:lvl w:ilvl="0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877"/>
        </w:tabs>
        <w:ind w:left="877" w:hanging="360"/>
      </w:pPr>
    </w:lvl>
    <w:lvl w:ilvl="2">
      <w:start w:val="1"/>
      <w:numFmt w:val="decimal"/>
      <w:lvlText w:val="%3."/>
      <w:lvlJc w:val="left"/>
      <w:pPr>
        <w:tabs>
          <w:tab w:val="num" w:pos="1597"/>
        </w:tabs>
        <w:ind w:left="1597" w:hanging="360"/>
      </w:pPr>
    </w:lvl>
    <w:lvl w:ilvl="3">
      <w:start w:val="1"/>
      <w:numFmt w:val="decimal"/>
      <w:lvlText w:val="%4."/>
      <w:lvlJc w:val="left"/>
      <w:pPr>
        <w:tabs>
          <w:tab w:val="num" w:pos="2317"/>
        </w:tabs>
        <w:ind w:left="2317" w:hanging="360"/>
      </w:pPr>
    </w:lvl>
    <w:lvl w:ilvl="4">
      <w:start w:val="1"/>
      <w:numFmt w:val="decimal"/>
      <w:lvlText w:val="%5."/>
      <w:lvlJc w:val="left"/>
      <w:pPr>
        <w:tabs>
          <w:tab w:val="num" w:pos="3037"/>
        </w:tabs>
        <w:ind w:left="3037" w:hanging="360"/>
      </w:pPr>
    </w:lvl>
    <w:lvl w:ilvl="5">
      <w:start w:val="1"/>
      <w:numFmt w:val="decimal"/>
      <w:lvlText w:val="%6."/>
      <w:lvlJc w:val="left"/>
      <w:pPr>
        <w:tabs>
          <w:tab w:val="num" w:pos="3757"/>
        </w:tabs>
        <w:ind w:left="3757" w:hanging="360"/>
      </w:pPr>
    </w:lvl>
    <w:lvl w:ilvl="6">
      <w:start w:val="1"/>
      <w:numFmt w:val="decimal"/>
      <w:lvlText w:val="%7."/>
      <w:lvlJc w:val="left"/>
      <w:pPr>
        <w:tabs>
          <w:tab w:val="num" w:pos="4477"/>
        </w:tabs>
        <w:ind w:left="4477" w:hanging="360"/>
      </w:pPr>
    </w:lvl>
    <w:lvl w:ilvl="7">
      <w:start w:val="1"/>
      <w:numFmt w:val="decimal"/>
      <w:lvlText w:val="%8."/>
      <w:lvlJc w:val="left"/>
      <w:pPr>
        <w:tabs>
          <w:tab w:val="num" w:pos="5197"/>
        </w:tabs>
        <w:ind w:left="5197" w:hanging="360"/>
      </w:pPr>
    </w:lvl>
    <w:lvl w:ilvl="8">
      <w:start w:val="1"/>
      <w:numFmt w:val="decimal"/>
      <w:lvlText w:val="%9."/>
      <w:lvlJc w:val="left"/>
      <w:pPr>
        <w:tabs>
          <w:tab w:val="num" w:pos="5917"/>
        </w:tabs>
        <w:ind w:left="5917" w:hanging="360"/>
      </w:pPr>
    </w:lvl>
  </w:abstractNum>
  <w:abstractNum w:abstractNumId="37" w15:restartNumberingAfterBreak="0">
    <w:nsid w:val="0000002A"/>
    <w:multiLevelType w:val="multilevel"/>
    <w:tmpl w:val="0A48C990"/>
    <w:name w:val="WW8Num4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Theme="majorHAnsi" w:eastAsia="Times New Roman" w:hAnsiTheme="majorHAnsi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0000002B"/>
    <w:multiLevelType w:val="multilevel"/>
    <w:tmpl w:val="0000002B"/>
    <w:name w:val="WW8Num43"/>
    <w:lvl w:ilvl="0">
      <w:start w:val="1"/>
      <w:numFmt w:val="lowerLetter"/>
      <w:lvlText w:val="%1)"/>
      <w:lvlJc w:val="left"/>
      <w:pPr>
        <w:tabs>
          <w:tab w:val="num" w:pos="1125"/>
        </w:tabs>
        <w:ind w:left="1125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1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0000002D"/>
    <w:multiLevelType w:val="multilevel"/>
    <w:tmpl w:val="0000002D"/>
    <w:name w:val="WW8Num45"/>
    <w:lvl w:ilvl="0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0000002E"/>
    <w:multiLevelType w:val="multilevel"/>
    <w:tmpl w:val="0000002E"/>
    <w:name w:val="WW8Num46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42" w15:restartNumberingAfterBreak="0">
    <w:nsid w:val="0000002F"/>
    <w:multiLevelType w:val="multilevel"/>
    <w:tmpl w:val="0000002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034F22C5"/>
    <w:multiLevelType w:val="hybridMultilevel"/>
    <w:tmpl w:val="31CA83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52C1274"/>
    <w:multiLevelType w:val="multilevel"/>
    <w:tmpl w:val="69463D52"/>
    <w:lvl w:ilvl="0">
      <w:start w:val="1"/>
      <w:numFmt w:val="upperRoman"/>
      <w:lvlText w:val="%1."/>
      <w:lvlJc w:val="left"/>
      <w:pPr>
        <w:tabs>
          <w:tab w:val="num" w:pos="777"/>
        </w:tabs>
        <w:ind w:left="777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231"/>
        </w:tabs>
        <w:ind w:left="1231" w:hanging="454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05387157"/>
    <w:multiLevelType w:val="multilevel"/>
    <w:tmpl w:val="B8F64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07602D03"/>
    <w:multiLevelType w:val="hybridMultilevel"/>
    <w:tmpl w:val="17427CD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0777182A"/>
    <w:multiLevelType w:val="multilevel"/>
    <w:tmpl w:val="94BA09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1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07895275"/>
    <w:multiLevelType w:val="multilevel"/>
    <w:tmpl w:val="583C60A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2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49" w15:restartNumberingAfterBreak="0">
    <w:nsid w:val="07C11AD5"/>
    <w:multiLevelType w:val="hybridMultilevel"/>
    <w:tmpl w:val="308A68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A6B6C95"/>
    <w:multiLevelType w:val="multilevel"/>
    <w:tmpl w:val="B786129A"/>
    <w:lvl w:ilvl="0">
      <w:start w:val="1"/>
      <w:numFmt w:val="decimal"/>
      <w:lvlText w:val="%1."/>
      <w:lvlJc w:val="left"/>
      <w:pPr>
        <w:tabs>
          <w:tab w:val="num" w:pos="4472"/>
        </w:tabs>
        <w:ind w:left="4472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0C973B82"/>
    <w:multiLevelType w:val="hybridMultilevel"/>
    <w:tmpl w:val="1F9E61AA"/>
    <w:lvl w:ilvl="0" w:tplc="2440024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2" w15:restartNumberingAfterBreak="0">
    <w:nsid w:val="10983F6E"/>
    <w:multiLevelType w:val="multilevel"/>
    <w:tmpl w:val="CD667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upperRoman"/>
      <w:lvlText w:val="%2&gt;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122F37C9"/>
    <w:multiLevelType w:val="multilevel"/>
    <w:tmpl w:val="BD96DAC4"/>
    <w:lvl w:ilvl="0">
      <w:start w:val="1"/>
      <w:numFmt w:val="lowerLetter"/>
      <w:lvlText w:val="%1)"/>
      <w:lvlJc w:val="left"/>
      <w:pPr>
        <w:tabs>
          <w:tab w:val="num" w:pos="851"/>
        </w:tabs>
        <w:ind w:left="851" w:hanging="567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128D6643"/>
    <w:multiLevelType w:val="multilevel"/>
    <w:tmpl w:val="CBB44802"/>
    <w:lvl w:ilvl="0">
      <w:start w:val="4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3BD79DC"/>
    <w:multiLevelType w:val="hybridMultilevel"/>
    <w:tmpl w:val="65B6644C"/>
    <w:lvl w:ilvl="0" w:tplc="E6D883C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183F54ED"/>
    <w:multiLevelType w:val="hybridMultilevel"/>
    <w:tmpl w:val="3FB69F7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1B513927"/>
    <w:multiLevelType w:val="multilevel"/>
    <w:tmpl w:val="98CA0A4C"/>
    <w:lvl w:ilvl="0">
      <w:start w:val="1"/>
      <w:numFmt w:val="decimal"/>
      <w:lvlText w:val="%1."/>
      <w:lvlJc w:val="left"/>
      <w:pPr>
        <w:tabs>
          <w:tab w:val="num" w:pos="4472"/>
        </w:tabs>
        <w:ind w:left="4472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1CE940E0"/>
    <w:multiLevelType w:val="hybridMultilevel"/>
    <w:tmpl w:val="04742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E072203"/>
    <w:multiLevelType w:val="hybridMultilevel"/>
    <w:tmpl w:val="070A8236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0" w15:restartNumberingAfterBreak="0">
    <w:nsid w:val="1EAB3F71"/>
    <w:multiLevelType w:val="hybridMultilevel"/>
    <w:tmpl w:val="31920394"/>
    <w:lvl w:ilvl="0" w:tplc="32AC72B0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1" w15:restartNumberingAfterBreak="0">
    <w:nsid w:val="21892F7F"/>
    <w:multiLevelType w:val="hybridMultilevel"/>
    <w:tmpl w:val="9D66EF02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2" w15:restartNumberingAfterBreak="0">
    <w:nsid w:val="22137482"/>
    <w:multiLevelType w:val="hybridMultilevel"/>
    <w:tmpl w:val="8CB0BA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7DA066B"/>
    <w:multiLevelType w:val="hybridMultilevel"/>
    <w:tmpl w:val="04C6777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4" w15:restartNumberingAfterBreak="0">
    <w:nsid w:val="2A886F6D"/>
    <w:multiLevelType w:val="hybridMultilevel"/>
    <w:tmpl w:val="B6265A0E"/>
    <w:lvl w:ilvl="0" w:tplc="202EF20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FE3641F"/>
    <w:multiLevelType w:val="hybridMultilevel"/>
    <w:tmpl w:val="9606EF9C"/>
    <w:lvl w:ilvl="0" w:tplc="32AC72B0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6" w15:restartNumberingAfterBreak="0">
    <w:nsid w:val="30F600C7"/>
    <w:multiLevelType w:val="multilevel"/>
    <w:tmpl w:val="0A9450F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1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31B24775"/>
    <w:multiLevelType w:val="hybridMultilevel"/>
    <w:tmpl w:val="3894CF1E"/>
    <w:lvl w:ilvl="0" w:tplc="31063212">
      <w:start w:val="18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2436FCA"/>
    <w:multiLevelType w:val="hybridMultilevel"/>
    <w:tmpl w:val="C7F239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2650BDE"/>
    <w:multiLevelType w:val="hybridMultilevel"/>
    <w:tmpl w:val="9FDE980E"/>
    <w:lvl w:ilvl="0" w:tplc="CA384EEA">
      <w:start w:val="1"/>
      <w:numFmt w:val="decimal"/>
      <w:lvlText w:val="%1."/>
      <w:lvlJc w:val="left"/>
      <w:pPr>
        <w:ind w:left="1290" w:hanging="360"/>
      </w:pPr>
      <w:rPr>
        <w:rFonts w:asciiTheme="majorHAnsi" w:eastAsia="Times New Roman" w:hAnsiTheme="maj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70" w15:restartNumberingAfterBreak="0">
    <w:nsid w:val="35832B03"/>
    <w:multiLevelType w:val="hybridMultilevel"/>
    <w:tmpl w:val="A88CA5A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 w15:restartNumberingAfterBreak="0">
    <w:nsid w:val="379A57B3"/>
    <w:multiLevelType w:val="multilevel"/>
    <w:tmpl w:val="7B329B3E"/>
    <w:lvl w:ilvl="0">
      <w:start w:val="1"/>
      <w:numFmt w:val="lowerLetter"/>
      <w:lvlText w:val="%1)"/>
      <w:lvlJc w:val="left"/>
      <w:pPr>
        <w:tabs>
          <w:tab w:val="num" w:pos="851"/>
        </w:tabs>
        <w:ind w:left="851" w:hanging="567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398D0AF9"/>
    <w:multiLevelType w:val="multilevel"/>
    <w:tmpl w:val="98CA0A4C"/>
    <w:lvl w:ilvl="0">
      <w:start w:val="1"/>
      <w:numFmt w:val="decimal"/>
      <w:lvlText w:val="%1."/>
      <w:lvlJc w:val="left"/>
      <w:pPr>
        <w:tabs>
          <w:tab w:val="num" w:pos="4472"/>
        </w:tabs>
        <w:ind w:left="4472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3A797AAC"/>
    <w:multiLevelType w:val="hybridMultilevel"/>
    <w:tmpl w:val="910AD48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0F">
      <w:start w:val="1"/>
      <w:numFmt w:val="decimal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4" w15:restartNumberingAfterBreak="0">
    <w:nsid w:val="3A9948DC"/>
    <w:multiLevelType w:val="hybridMultilevel"/>
    <w:tmpl w:val="FFC6DD5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5" w15:restartNumberingAfterBreak="0">
    <w:nsid w:val="3BE200E8"/>
    <w:multiLevelType w:val="hybridMultilevel"/>
    <w:tmpl w:val="BC4EA834"/>
    <w:lvl w:ilvl="0" w:tplc="6F3239F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8594F0D6">
      <w:start w:val="1"/>
      <w:numFmt w:val="lowerLetter"/>
      <w:lvlText w:val="%2)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6" w15:restartNumberingAfterBreak="0">
    <w:nsid w:val="3E6F6F1C"/>
    <w:multiLevelType w:val="multilevel"/>
    <w:tmpl w:val="A42CB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650"/>
        </w:tabs>
        <w:ind w:left="1650" w:hanging="57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0314901"/>
    <w:multiLevelType w:val="hybridMultilevel"/>
    <w:tmpl w:val="14987CEE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7">
      <w:start w:val="1"/>
      <w:numFmt w:val="lowerLetter"/>
      <w:lvlText w:val="%3)"/>
      <w:lvlJc w:val="lef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8" w15:restartNumberingAfterBreak="0">
    <w:nsid w:val="435B3BC2"/>
    <w:multiLevelType w:val="hybridMultilevel"/>
    <w:tmpl w:val="7F5C4B76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0000008">
      <w:start w:val="1"/>
      <w:numFmt w:val="lowerLetter"/>
      <w:lvlText w:val="%3)"/>
      <w:lvlJc w:val="lef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9" w15:restartNumberingAfterBreak="0">
    <w:nsid w:val="453E0FEA"/>
    <w:multiLevelType w:val="hybridMultilevel"/>
    <w:tmpl w:val="52C23CF2"/>
    <w:lvl w:ilvl="0" w:tplc="993C05C0">
      <w:start w:val="1"/>
      <w:numFmt w:val="decimal"/>
      <w:lvlText w:val="%1."/>
      <w:lvlJc w:val="left"/>
      <w:pPr>
        <w:ind w:left="840" w:hanging="360"/>
      </w:pPr>
      <w:rPr>
        <w:rFonts w:asciiTheme="majorHAnsi" w:eastAsia="Times New Roman" w:hAnsiTheme="maj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0" w15:restartNumberingAfterBreak="0">
    <w:nsid w:val="47622EB6"/>
    <w:multiLevelType w:val="multilevel"/>
    <w:tmpl w:val="5A88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482B6FF3"/>
    <w:multiLevelType w:val="multilevel"/>
    <w:tmpl w:val="B786129A"/>
    <w:lvl w:ilvl="0">
      <w:start w:val="1"/>
      <w:numFmt w:val="decimal"/>
      <w:lvlText w:val="%1."/>
      <w:lvlJc w:val="left"/>
      <w:pPr>
        <w:tabs>
          <w:tab w:val="num" w:pos="4472"/>
        </w:tabs>
        <w:ind w:left="4472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497423C6"/>
    <w:multiLevelType w:val="hybridMultilevel"/>
    <w:tmpl w:val="242ACE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B6D5A31"/>
    <w:multiLevelType w:val="multilevel"/>
    <w:tmpl w:val="8348E79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b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4C977CD1"/>
    <w:multiLevelType w:val="hybridMultilevel"/>
    <w:tmpl w:val="7B561C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E6120EE"/>
    <w:multiLevelType w:val="multilevel"/>
    <w:tmpl w:val="EC065116"/>
    <w:lvl w:ilvl="0">
      <w:start w:val="1"/>
      <w:numFmt w:val="upperRoman"/>
      <w:lvlText w:val="%1."/>
      <w:lvlJc w:val="left"/>
      <w:pPr>
        <w:tabs>
          <w:tab w:val="num" w:pos="777"/>
        </w:tabs>
        <w:ind w:left="777" w:hanging="720"/>
      </w:pPr>
    </w:lvl>
    <w:lvl w:ilvl="1">
      <w:start w:val="1"/>
      <w:numFmt w:val="decimal"/>
      <w:lvlText w:val="%2."/>
      <w:lvlJc w:val="left"/>
      <w:pPr>
        <w:tabs>
          <w:tab w:val="num" w:pos="1231"/>
        </w:tabs>
        <w:ind w:left="1231" w:hanging="454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4EE20748"/>
    <w:multiLevelType w:val="hybridMultilevel"/>
    <w:tmpl w:val="09E0146A"/>
    <w:lvl w:ilvl="0" w:tplc="04150017">
      <w:start w:val="1"/>
      <w:numFmt w:val="lowerLetter"/>
      <w:lvlText w:val="%1)"/>
      <w:lvlJc w:val="left"/>
      <w:pPr>
        <w:tabs>
          <w:tab w:val="num" w:pos="975"/>
        </w:tabs>
        <w:ind w:left="975" w:hanging="61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4F4850F2"/>
    <w:multiLevelType w:val="hybridMultilevel"/>
    <w:tmpl w:val="492C78F0"/>
    <w:lvl w:ilvl="0" w:tplc="0415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8" w15:restartNumberingAfterBreak="0">
    <w:nsid w:val="50884AE5"/>
    <w:multiLevelType w:val="multilevel"/>
    <w:tmpl w:val="DB086CBC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510621BD"/>
    <w:multiLevelType w:val="hybridMultilevel"/>
    <w:tmpl w:val="ED183CA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520130E9"/>
    <w:multiLevelType w:val="hybridMultilevel"/>
    <w:tmpl w:val="40A2D90A"/>
    <w:lvl w:ilvl="0" w:tplc="32AC72B0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1" w15:restartNumberingAfterBreak="0">
    <w:nsid w:val="52281F19"/>
    <w:multiLevelType w:val="hybridMultilevel"/>
    <w:tmpl w:val="90046FA8"/>
    <w:lvl w:ilvl="0" w:tplc="32AC72B0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2" w15:restartNumberingAfterBreak="0">
    <w:nsid w:val="535B158E"/>
    <w:multiLevelType w:val="hybridMultilevel"/>
    <w:tmpl w:val="1A7AFA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5590461D"/>
    <w:multiLevelType w:val="hybridMultilevel"/>
    <w:tmpl w:val="5F165E5A"/>
    <w:lvl w:ilvl="0" w:tplc="1BAA9AA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613601F"/>
    <w:multiLevelType w:val="hybridMultilevel"/>
    <w:tmpl w:val="B51A4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6BE7A50"/>
    <w:multiLevelType w:val="hybridMultilevel"/>
    <w:tmpl w:val="397238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A134A7D"/>
    <w:multiLevelType w:val="multilevel"/>
    <w:tmpl w:val="A2B6C9F2"/>
    <w:lvl w:ilvl="0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5A511E1A"/>
    <w:multiLevelType w:val="hybridMultilevel"/>
    <w:tmpl w:val="298C3EA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8" w15:restartNumberingAfterBreak="0">
    <w:nsid w:val="5C230582"/>
    <w:multiLevelType w:val="multilevel"/>
    <w:tmpl w:val="F2E2719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5F6866D0"/>
    <w:multiLevelType w:val="hybridMultilevel"/>
    <w:tmpl w:val="3F4E1848"/>
    <w:lvl w:ilvl="0" w:tplc="04150017">
      <w:start w:val="1"/>
      <w:numFmt w:val="lowerLetter"/>
      <w:lvlText w:val="%1)"/>
      <w:lvlJc w:val="left"/>
      <w:pPr>
        <w:ind w:left="1290" w:hanging="360"/>
      </w:p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00" w15:restartNumberingAfterBreak="0">
    <w:nsid w:val="61664896"/>
    <w:multiLevelType w:val="multilevel"/>
    <w:tmpl w:val="90B88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61A65DA7"/>
    <w:multiLevelType w:val="hybridMultilevel"/>
    <w:tmpl w:val="D68C67BE"/>
    <w:lvl w:ilvl="0" w:tplc="2A7067A2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77E86E3E">
      <w:start w:val="18"/>
      <w:numFmt w:val="decimal"/>
      <w:lvlText w:val="%3"/>
      <w:lvlJc w:val="left"/>
      <w:pPr>
        <w:ind w:left="27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02" w15:restartNumberingAfterBreak="0">
    <w:nsid w:val="6280050D"/>
    <w:multiLevelType w:val="hybridMultilevel"/>
    <w:tmpl w:val="0338F5BC"/>
    <w:lvl w:ilvl="0" w:tplc="DF94B50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3882AB9"/>
    <w:multiLevelType w:val="multilevel"/>
    <w:tmpl w:val="5FD86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6573288B"/>
    <w:multiLevelType w:val="hybridMultilevel"/>
    <w:tmpl w:val="27C4E6D2"/>
    <w:lvl w:ilvl="0" w:tplc="00000008">
      <w:start w:val="1"/>
      <w:numFmt w:val="lowerLetter"/>
      <w:lvlText w:val="%1)"/>
      <w:lvlJc w:val="left"/>
      <w:pPr>
        <w:ind w:left="3022" w:hanging="360"/>
      </w:pPr>
    </w:lvl>
    <w:lvl w:ilvl="1" w:tplc="04150019" w:tentative="1">
      <w:start w:val="1"/>
      <w:numFmt w:val="lowerLetter"/>
      <w:lvlText w:val="%2."/>
      <w:lvlJc w:val="left"/>
      <w:pPr>
        <w:ind w:left="3742" w:hanging="360"/>
      </w:pPr>
    </w:lvl>
    <w:lvl w:ilvl="2" w:tplc="0415001B" w:tentative="1">
      <w:start w:val="1"/>
      <w:numFmt w:val="lowerRoman"/>
      <w:lvlText w:val="%3."/>
      <w:lvlJc w:val="right"/>
      <w:pPr>
        <w:ind w:left="4462" w:hanging="180"/>
      </w:pPr>
    </w:lvl>
    <w:lvl w:ilvl="3" w:tplc="0415000F" w:tentative="1">
      <w:start w:val="1"/>
      <w:numFmt w:val="decimal"/>
      <w:lvlText w:val="%4."/>
      <w:lvlJc w:val="left"/>
      <w:pPr>
        <w:ind w:left="5182" w:hanging="360"/>
      </w:pPr>
    </w:lvl>
    <w:lvl w:ilvl="4" w:tplc="04150019" w:tentative="1">
      <w:start w:val="1"/>
      <w:numFmt w:val="lowerLetter"/>
      <w:lvlText w:val="%5."/>
      <w:lvlJc w:val="left"/>
      <w:pPr>
        <w:ind w:left="5902" w:hanging="360"/>
      </w:pPr>
    </w:lvl>
    <w:lvl w:ilvl="5" w:tplc="0415001B" w:tentative="1">
      <w:start w:val="1"/>
      <w:numFmt w:val="lowerRoman"/>
      <w:lvlText w:val="%6."/>
      <w:lvlJc w:val="right"/>
      <w:pPr>
        <w:ind w:left="6622" w:hanging="180"/>
      </w:pPr>
    </w:lvl>
    <w:lvl w:ilvl="6" w:tplc="0415000F" w:tentative="1">
      <w:start w:val="1"/>
      <w:numFmt w:val="decimal"/>
      <w:lvlText w:val="%7."/>
      <w:lvlJc w:val="left"/>
      <w:pPr>
        <w:ind w:left="7342" w:hanging="360"/>
      </w:pPr>
    </w:lvl>
    <w:lvl w:ilvl="7" w:tplc="04150019" w:tentative="1">
      <w:start w:val="1"/>
      <w:numFmt w:val="lowerLetter"/>
      <w:lvlText w:val="%8."/>
      <w:lvlJc w:val="left"/>
      <w:pPr>
        <w:ind w:left="8062" w:hanging="360"/>
      </w:pPr>
    </w:lvl>
    <w:lvl w:ilvl="8" w:tplc="0415001B" w:tentative="1">
      <w:start w:val="1"/>
      <w:numFmt w:val="lowerRoman"/>
      <w:lvlText w:val="%9."/>
      <w:lvlJc w:val="right"/>
      <w:pPr>
        <w:ind w:left="8782" w:hanging="180"/>
      </w:pPr>
    </w:lvl>
  </w:abstractNum>
  <w:abstractNum w:abstractNumId="105" w15:restartNumberingAfterBreak="0">
    <w:nsid w:val="659546ED"/>
    <w:multiLevelType w:val="hybridMultilevel"/>
    <w:tmpl w:val="A058D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518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6824CA6"/>
    <w:multiLevelType w:val="multilevel"/>
    <w:tmpl w:val="65A28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6AA45AE9"/>
    <w:multiLevelType w:val="hybridMultilevel"/>
    <w:tmpl w:val="A9829388"/>
    <w:lvl w:ilvl="0" w:tplc="32AC72B0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8" w15:restartNumberingAfterBreak="0">
    <w:nsid w:val="6D800A4E"/>
    <w:multiLevelType w:val="hybridMultilevel"/>
    <w:tmpl w:val="61F220E4"/>
    <w:lvl w:ilvl="0" w:tplc="04150017">
      <w:start w:val="1"/>
      <w:numFmt w:val="lowerLetter"/>
      <w:lvlText w:val="%1)"/>
      <w:lvlJc w:val="left"/>
      <w:pPr>
        <w:ind w:left="1290" w:hanging="360"/>
      </w:p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09" w15:restartNumberingAfterBreak="0">
    <w:nsid w:val="6EC54E1F"/>
    <w:multiLevelType w:val="multilevel"/>
    <w:tmpl w:val="661E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72C41212"/>
    <w:multiLevelType w:val="hybridMultilevel"/>
    <w:tmpl w:val="FBA45446"/>
    <w:lvl w:ilvl="0" w:tplc="32AC72B0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1" w15:restartNumberingAfterBreak="0">
    <w:nsid w:val="78E65918"/>
    <w:multiLevelType w:val="hybridMultilevel"/>
    <w:tmpl w:val="93885D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E846DD2"/>
    <w:multiLevelType w:val="multilevel"/>
    <w:tmpl w:val="CCBCE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7F5664B4"/>
    <w:multiLevelType w:val="hybridMultilevel"/>
    <w:tmpl w:val="42E601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8"/>
  </w:num>
  <w:num w:numId="8">
    <w:abstractNumId w:val="12"/>
  </w:num>
  <w:num w:numId="9">
    <w:abstractNumId w:val="14"/>
  </w:num>
  <w:num w:numId="10">
    <w:abstractNumId w:val="15"/>
  </w:num>
  <w:num w:numId="11">
    <w:abstractNumId w:val="18"/>
  </w:num>
  <w:num w:numId="12">
    <w:abstractNumId w:val="19"/>
  </w:num>
  <w:num w:numId="13">
    <w:abstractNumId w:val="20"/>
  </w:num>
  <w:num w:numId="14">
    <w:abstractNumId w:val="21"/>
  </w:num>
  <w:num w:numId="15">
    <w:abstractNumId w:val="22"/>
  </w:num>
  <w:num w:numId="16">
    <w:abstractNumId w:val="23"/>
  </w:num>
  <w:num w:numId="17">
    <w:abstractNumId w:val="24"/>
  </w:num>
  <w:num w:numId="18">
    <w:abstractNumId w:val="25"/>
  </w:num>
  <w:num w:numId="19">
    <w:abstractNumId w:val="27"/>
  </w:num>
  <w:num w:numId="20">
    <w:abstractNumId w:val="29"/>
  </w:num>
  <w:num w:numId="21">
    <w:abstractNumId w:val="30"/>
  </w:num>
  <w:num w:numId="22">
    <w:abstractNumId w:val="32"/>
  </w:num>
  <w:num w:numId="23">
    <w:abstractNumId w:val="33"/>
  </w:num>
  <w:num w:numId="24">
    <w:abstractNumId w:val="34"/>
  </w:num>
  <w:num w:numId="25">
    <w:abstractNumId w:val="35"/>
  </w:num>
  <w:num w:numId="26">
    <w:abstractNumId w:val="36"/>
  </w:num>
  <w:num w:numId="27">
    <w:abstractNumId w:val="37"/>
  </w:num>
  <w:num w:numId="28">
    <w:abstractNumId w:val="38"/>
  </w:num>
  <w:num w:numId="29">
    <w:abstractNumId w:val="40"/>
  </w:num>
  <w:num w:numId="30">
    <w:abstractNumId w:val="42"/>
  </w:num>
  <w:num w:numId="31">
    <w:abstractNumId w:val="56"/>
  </w:num>
  <w:num w:numId="32">
    <w:abstractNumId w:val="75"/>
  </w:num>
  <w:num w:numId="33">
    <w:abstractNumId w:val="109"/>
  </w:num>
  <w:num w:numId="34">
    <w:abstractNumId w:val="52"/>
  </w:num>
  <w:num w:numId="35">
    <w:abstractNumId w:val="112"/>
  </w:num>
  <w:num w:numId="36">
    <w:abstractNumId w:val="100"/>
  </w:num>
  <w:num w:numId="37">
    <w:abstractNumId w:val="103"/>
  </w:num>
  <w:num w:numId="38">
    <w:abstractNumId w:val="80"/>
    <w:lvlOverride w:ilvl="0">
      <w:startOverride w:val="2"/>
    </w:lvlOverride>
  </w:num>
  <w:num w:numId="39">
    <w:abstractNumId w:val="80"/>
    <w:lvlOverride w:ilvl="0">
      <w:startOverride w:val="3"/>
    </w:lvlOverride>
  </w:num>
  <w:num w:numId="40">
    <w:abstractNumId w:val="80"/>
    <w:lvlOverride w:ilvl="0">
      <w:startOverride w:val="4"/>
    </w:lvlOverride>
  </w:num>
  <w:num w:numId="41">
    <w:abstractNumId w:val="80"/>
    <w:lvlOverride w:ilvl="0">
      <w:startOverride w:val="5"/>
    </w:lvlOverride>
  </w:num>
  <w:num w:numId="42">
    <w:abstractNumId w:val="80"/>
    <w:lvlOverride w:ilvl="0">
      <w:startOverride w:val="6"/>
    </w:lvlOverride>
  </w:num>
  <w:num w:numId="43">
    <w:abstractNumId w:val="80"/>
    <w:lvlOverride w:ilvl="0">
      <w:startOverride w:val="7"/>
    </w:lvlOverride>
  </w:num>
  <w:num w:numId="44">
    <w:abstractNumId w:val="80"/>
    <w:lvlOverride w:ilvl="0">
      <w:startOverride w:val="8"/>
    </w:lvlOverride>
  </w:num>
  <w:num w:numId="45">
    <w:abstractNumId w:val="106"/>
  </w:num>
  <w:num w:numId="46">
    <w:abstractNumId w:val="51"/>
  </w:num>
  <w:num w:numId="47">
    <w:abstractNumId w:val="98"/>
  </w:num>
  <w:num w:numId="48">
    <w:abstractNumId w:val="74"/>
  </w:num>
  <w:num w:numId="49">
    <w:abstractNumId w:val="113"/>
  </w:num>
  <w:num w:numId="50">
    <w:abstractNumId w:val="78"/>
  </w:num>
  <w:num w:numId="51">
    <w:abstractNumId w:val="104"/>
  </w:num>
  <w:num w:numId="52">
    <w:abstractNumId w:val="48"/>
  </w:num>
  <w:num w:numId="53">
    <w:abstractNumId w:val="82"/>
  </w:num>
  <w:num w:numId="54">
    <w:abstractNumId w:val="105"/>
  </w:num>
  <w:num w:numId="55">
    <w:abstractNumId w:val="87"/>
  </w:num>
  <w:num w:numId="56">
    <w:abstractNumId w:val="83"/>
  </w:num>
  <w:num w:numId="57">
    <w:abstractNumId w:val="89"/>
  </w:num>
  <w:num w:numId="58">
    <w:abstractNumId w:val="92"/>
  </w:num>
  <w:num w:numId="59">
    <w:abstractNumId w:val="86"/>
  </w:num>
  <w:num w:numId="60">
    <w:abstractNumId w:val="95"/>
  </w:num>
  <w:num w:numId="61">
    <w:abstractNumId w:val="59"/>
  </w:num>
  <w:num w:numId="62">
    <w:abstractNumId w:val="49"/>
  </w:num>
  <w:num w:numId="63">
    <w:abstractNumId w:val="43"/>
  </w:num>
  <w:num w:numId="64">
    <w:abstractNumId w:val="73"/>
  </w:num>
  <w:num w:numId="65">
    <w:abstractNumId w:val="77"/>
  </w:num>
  <w:num w:numId="66">
    <w:abstractNumId w:val="45"/>
  </w:num>
  <w:num w:numId="67">
    <w:abstractNumId w:val="91"/>
  </w:num>
  <w:num w:numId="68">
    <w:abstractNumId w:val="101"/>
  </w:num>
  <w:num w:numId="69">
    <w:abstractNumId w:val="54"/>
  </w:num>
  <w:num w:numId="70">
    <w:abstractNumId w:val="66"/>
  </w:num>
  <w:num w:numId="71">
    <w:abstractNumId w:val="47"/>
  </w:num>
  <w:num w:numId="72">
    <w:abstractNumId w:val="50"/>
  </w:num>
  <w:num w:numId="73">
    <w:abstractNumId w:val="81"/>
  </w:num>
  <w:num w:numId="74">
    <w:abstractNumId w:val="88"/>
  </w:num>
  <w:num w:numId="75">
    <w:abstractNumId w:val="57"/>
  </w:num>
  <w:num w:numId="76">
    <w:abstractNumId w:val="72"/>
  </w:num>
  <w:num w:numId="77">
    <w:abstractNumId w:val="53"/>
  </w:num>
  <w:num w:numId="78">
    <w:abstractNumId w:val="71"/>
  </w:num>
  <w:num w:numId="79">
    <w:abstractNumId w:val="96"/>
  </w:num>
  <w:num w:numId="80">
    <w:abstractNumId w:val="85"/>
  </w:num>
  <w:num w:numId="81">
    <w:abstractNumId w:val="76"/>
  </w:num>
  <w:num w:numId="82">
    <w:abstractNumId w:val="111"/>
  </w:num>
  <w:num w:numId="83">
    <w:abstractNumId w:val="102"/>
  </w:num>
  <w:num w:numId="84">
    <w:abstractNumId w:val="84"/>
  </w:num>
  <w:num w:numId="85">
    <w:abstractNumId w:val="107"/>
  </w:num>
  <w:num w:numId="86">
    <w:abstractNumId w:val="60"/>
  </w:num>
  <w:num w:numId="87">
    <w:abstractNumId w:val="90"/>
  </w:num>
  <w:num w:numId="88">
    <w:abstractNumId w:val="61"/>
  </w:num>
  <w:num w:numId="89">
    <w:abstractNumId w:val="44"/>
  </w:num>
  <w:num w:numId="90">
    <w:abstractNumId w:val="110"/>
  </w:num>
  <w:num w:numId="91">
    <w:abstractNumId w:val="65"/>
  </w:num>
  <w:num w:numId="92">
    <w:abstractNumId w:val="64"/>
  </w:num>
  <w:num w:numId="93">
    <w:abstractNumId w:val="70"/>
  </w:num>
  <w:num w:numId="94">
    <w:abstractNumId w:val="97"/>
  </w:num>
  <w:num w:numId="95">
    <w:abstractNumId w:val="58"/>
  </w:num>
  <w:num w:numId="96">
    <w:abstractNumId w:val="79"/>
  </w:num>
  <w:num w:numId="97">
    <w:abstractNumId w:val="99"/>
  </w:num>
  <w:num w:numId="98">
    <w:abstractNumId w:val="55"/>
  </w:num>
  <w:num w:numId="99">
    <w:abstractNumId w:val="69"/>
  </w:num>
  <w:num w:numId="100">
    <w:abstractNumId w:val="108"/>
  </w:num>
  <w:num w:numId="101">
    <w:abstractNumId w:val="93"/>
  </w:num>
  <w:num w:numId="102">
    <w:abstractNumId w:val="62"/>
  </w:num>
  <w:num w:numId="103">
    <w:abstractNumId w:val="94"/>
  </w:num>
  <w:num w:numId="104">
    <w:abstractNumId w:val="63"/>
  </w:num>
  <w:num w:numId="105">
    <w:abstractNumId w:val="46"/>
  </w:num>
  <w:num w:numId="106">
    <w:abstractNumId w:val="67"/>
  </w:num>
  <w:num w:numId="107">
    <w:abstractNumId w:val="68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6D1"/>
    <w:rsid w:val="00036DFE"/>
    <w:rsid w:val="000B016E"/>
    <w:rsid w:val="000B3044"/>
    <w:rsid w:val="00154699"/>
    <w:rsid w:val="00171748"/>
    <w:rsid w:val="001B3D23"/>
    <w:rsid w:val="001B6922"/>
    <w:rsid w:val="001B6A72"/>
    <w:rsid w:val="001D1982"/>
    <w:rsid w:val="001D59DA"/>
    <w:rsid w:val="002026D1"/>
    <w:rsid w:val="002435CB"/>
    <w:rsid w:val="0029798E"/>
    <w:rsid w:val="002A384A"/>
    <w:rsid w:val="002D2989"/>
    <w:rsid w:val="002E76F5"/>
    <w:rsid w:val="0030410F"/>
    <w:rsid w:val="00361445"/>
    <w:rsid w:val="00394743"/>
    <w:rsid w:val="003C62A0"/>
    <w:rsid w:val="003D2C9A"/>
    <w:rsid w:val="003F6E26"/>
    <w:rsid w:val="00404F8C"/>
    <w:rsid w:val="00441476"/>
    <w:rsid w:val="004509D5"/>
    <w:rsid w:val="00475D60"/>
    <w:rsid w:val="0048300F"/>
    <w:rsid w:val="00486A66"/>
    <w:rsid w:val="00487A35"/>
    <w:rsid w:val="004D12DA"/>
    <w:rsid w:val="004F4218"/>
    <w:rsid w:val="005249F0"/>
    <w:rsid w:val="00555D0B"/>
    <w:rsid w:val="0058491D"/>
    <w:rsid w:val="00591D8A"/>
    <w:rsid w:val="00606507"/>
    <w:rsid w:val="00637F26"/>
    <w:rsid w:val="00657B0C"/>
    <w:rsid w:val="006D2E68"/>
    <w:rsid w:val="006D3071"/>
    <w:rsid w:val="006F0273"/>
    <w:rsid w:val="0070594B"/>
    <w:rsid w:val="00731ACD"/>
    <w:rsid w:val="00743128"/>
    <w:rsid w:val="00766931"/>
    <w:rsid w:val="00771618"/>
    <w:rsid w:val="00773E7B"/>
    <w:rsid w:val="007A31B1"/>
    <w:rsid w:val="007A6629"/>
    <w:rsid w:val="007B16C0"/>
    <w:rsid w:val="007B453A"/>
    <w:rsid w:val="007C6905"/>
    <w:rsid w:val="007E7462"/>
    <w:rsid w:val="00802AF0"/>
    <w:rsid w:val="00803EC3"/>
    <w:rsid w:val="0084412A"/>
    <w:rsid w:val="00862B61"/>
    <w:rsid w:val="00882675"/>
    <w:rsid w:val="0089720E"/>
    <w:rsid w:val="008B59A0"/>
    <w:rsid w:val="008C22E8"/>
    <w:rsid w:val="008C2373"/>
    <w:rsid w:val="008C6739"/>
    <w:rsid w:val="008D6480"/>
    <w:rsid w:val="008E14E2"/>
    <w:rsid w:val="008E2553"/>
    <w:rsid w:val="008E4438"/>
    <w:rsid w:val="008E605D"/>
    <w:rsid w:val="008F0ADC"/>
    <w:rsid w:val="008F42D3"/>
    <w:rsid w:val="00901BD6"/>
    <w:rsid w:val="00914866"/>
    <w:rsid w:val="0091656E"/>
    <w:rsid w:val="0092341A"/>
    <w:rsid w:val="00933C67"/>
    <w:rsid w:val="009716BD"/>
    <w:rsid w:val="00972E1D"/>
    <w:rsid w:val="00975D93"/>
    <w:rsid w:val="009840E8"/>
    <w:rsid w:val="00985B6A"/>
    <w:rsid w:val="00992C53"/>
    <w:rsid w:val="009B47CB"/>
    <w:rsid w:val="00A04198"/>
    <w:rsid w:val="00A40124"/>
    <w:rsid w:val="00A40395"/>
    <w:rsid w:val="00A56D03"/>
    <w:rsid w:val="00A75B68"/>
    <w:rsid w:val="00AB077D"/>
    <w:rsid w:val="00AB2CDA"/>
    <w:rsid w:val="00AC5035"/>
    <w:rsid w:val="00AC7B66"/>
    <w:rsid w:val="00AE63FB"/>
    <w:rsid w:val="00B04BD0"/>
    <w:rsid w:val="00B36588"/>
    <w:rsid w:val="00B36B03"/>
    <w:rsid w:val="00B45441"/>
    <w:rsid w:val="00B473DC"/>
    <w:rsid w:val="00B47A37"/>
    <w:rsid w:val="00B72674"/>
    <w:rsid w:val="00B828B3"/>
    <w:rsid w:val="00BB095A"/>
    <w:rsid w:val="00BC4C5A"/>
    <w:rsid w:val="00C1538B"/>
    <w:rsid w:val="00C56D2C"/>
    <w:rsid w:val="00C65D8B"/>
    <w:rsid w:val="00C75AB3"/>
    <w:rsid w:val="00C82A59"/>
    <w:rsid w:val="00C87E35"/>
    <w:rsid w:val="00C91623"/>
    <w:rsid w:val="00CA34A2"/>
    <w:rsid w:val="00CC4780"/>
    <w:rsid w:val="00CE60F9"/>
    <w:rsid w:val="00CF50CB"/>
    <w:rsid w:val="00D1685C"/>
    <w:rsid w:val="00D46AB2"/>
    <w:rsid w:val="00D753A2"/>
    <w:rsid w:val="00DE0F1B"/>
    <w:rsid w:val="00DE73FD"/>
    <w:rsid w:val="00E0575C"/>
    <w:rsid w:val="00E153ED"/>
    <w:rsid w:val="00E328E7"/>
    <w:rsid w:val="00E45454"/>
    <w:rsid w:val="00E4624A"/>
    <w:rsid w:val="00E86ECB"/>
    <w:rsid w:val="00E916FC"/>
    <w:rsid w:val="00EB3B54"/>
    <w:rsid w:val="00EE0A62"/>
    <w:rsid w:val="00EF625F"/>
    <w:rsid w:val="00F06C38"/>
    <w:rsid w:val="00F3059A"/>
    <w:rsid w:val="00F338AF"/>
    <w:rsid w:val="00F4315D"/>
    <w:rsid w:val="00F8477E"/>
    <w:rsid w:val="00FA1886"/>
    <w:rsid w:val="00FA51DB"/>
    <w:rsid w:val="00FE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6EB6E3-78E3-44A1-A810-59FBABE1C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26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2026D1"/>
    <w:pPr>
      <w:keepNext/>
      <w:numPr>
        <w:ilvl w:val="2"/>
        <w:numId w:val="1"/>
      </w:numPr>
      <w:spacing w:line="360" w:lineRule="auto"/>
      <w:jc w:val="center"/>
      <w:outlineLvl w:val="2"/>
    </w:pPr>
    <w:rPr>
      <w:rFonts w:eastAsia="Arial Unicode MS"/>
      <w:b/>
      <w:bCs/>
      <w:sz w:val="32"/>
    </w:rPr>
  </w:style>
  <w:style w:type="paragraph" w:styleId="Nagwek5">
    <w:name w:val="heading 5"/>
    <w:basedOn w:val="Normalny"/>
    <w:next w:val="Normalny"/>
    <w:link w:val="Nagwek5Znak"/>
    <w:qFormat/>
    <w:rsid w:val="002026D1"/>
    <w:pPr>
      <w:keepNext/>
      <w:numPr>
        <w:ilvl w:val="4"/>
        <w:numId w:val="1"/>
      </w:numPr>
      <w:spacing w:line="360" w:lineRule="auto"/>
      <w:ind w:left="780"/>
      <w:jc w:val="center"/>
      <w:outlineLvl w:val="4"/>
    </w:pPr>
    <w:rPr>
      <w:rFonts w:eastAsia="Arial Unicode MS"/>
      <w:b/>
      <w:bCs/>
      <w:sz w:val="32"/>
    </w:rPr>
  </w:style>
  <w:style w:type="paragraph" w:styleId="Nagwek6">
    <w:name w:val="heading 6"/>
    <w:basedOn w:val="Normalny"/>
    <w:next w:val="Normalny"/>
    <w:link w:val="Nagwek6Znak"/>
    <w:qFormat/>
    <w:rsid w:val="002026D1"/>
    <w:pPr>
      <w:keepNext/>
      <w:numPr>
        <w:ilvl w:val="5"/>
        <w:numId w:val="1"/>
      </w:numPr>
      <w:spacing w:line="360" w:lineRule="auto"/>
      <w:jc w:val="center"/>
      <w:outlineLvl w:val="5"/>
    </w:pPr>
    <w:rPr>
      <w:rFonts w:eastAsia="Arial Unicode MS"/>
      <w:b/>
      <w:bCs/>
      <w:i/>
      <w:i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026D1"/>
    <w:rPr>
      <w:rFonts w:ascii="Times New Roman" w:eastAsia="Arial Unicode MS" w:hAnsi="Times New Roman" w:cs="Times New Roman"/>
      <w:b/>
      <w:bCs/>
      <w:sz w:val="32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2026D1"/>
    <w:rPr>
      <w:rFonts w:ascii="Times New Roman" w:eastAsia="Arial Unicode MS" w:hAnsi="Times New Roman" w:cs="Times New Roman"/>
      <w:b/>
      <w:bCs/>
      <w:sz w:val="32"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rsid w:val="002026D1"/>
    <w:rPr>
      <w:rFonts w:ascii="Times New Roman" w:eastAsia="Arial Unicode MS" w:hAnsi="Times New Roman" w:cs="Times New Roman"/>
      <w:b/>
      <w:bCs/>
      <w:i/>
      <w:iCs/>
      <w:sz w:val="32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2026D1"/>
    <w:pPr>
      <w:spacing w:line="360" w:lineRule="auto"/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2026D1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2026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26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wcity21">
    <w:name w:val="Tekst podstawowy wcięty 21"/>
    <w:basedOn w:val="Normalny"/>
    <w:rsid w:val="002026D1"/>
    <w:pPr>
      <w:spacing w:line="360" w:lineRule="auto"/>
      <w:ind w:left="57"/>
      <w:jc w:val="both"/>
    </w:pPr>
    <w:rPr>
      <w:rFonts w:ascii="Arial" w:hAnsi="Arial" w:cs="Arial"/>
    </w:rPr>
  </w:style>
  <w:style w:type="paragraph" w:styleId="Tekstpodstawowywcity">
    <w:name w:val="Body Text Indent"/>
    <w:basedOn w:val="Normalny"/>
    <w:link w:val="TekstpodstawowywcityZnak"/>
    <w:rsid w:val="002026D1"/>
    <w:pPr>
      <w:spacing w:line="360" w:lineRule="auto"/>
      <w:ind w:left="1080"/>
      <w:jc w:val="both"/>
    </w:pPr>
    <w:rPr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026D1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Tekstpodstawowy21">
    <w:name w:val="Tekst podstawowy 21"/>
    <w:basedOn w:val="Normalny"/>
    <w:rsid w:val="002026D1"/>
    <w:pPr>
      <w:spacing w:line="360" w:lineRule="auto"/>
      <w:jc w:val="center"/>
    </w:pPr>
    <w:rPr>
      <w:sz w:val="28"/>
    </w:rPr>
  </w:style>
  <w:style w:type="paragraph" w:customStyle="1" w:styleId="Tekstpodstawowywcity31">
    <w:name w:val="Tekst podstawowy wcięty 31"/>
    <w:basedOn w:val="Normalny"/>
    <w:rsid w:val="002026D1"/>
    <w:pPr>
      <w:spacing w:line="360" w:lineRule="auto"/>
      <w:ind w:left="360"/>
      <w:jc w:val="both"/>
    </w:pPr>
    <w:rPr>
      <w:rFonts w:ascii="Arial" w:hAnsi="Arial" w:cs="Arial"/>
    </w:rPr>
  </w:style>
  <w:style w:type="paragraph" w:styleId="Nagwek">
    <w:name w:val="header"/>
    <w:basedOn w:val="Normalny"/>
    <w:link w:val="NagwekZnak"/>
    <w:rsid w:val="002026D1"/>
    <w:pPr>
      <w:suppressLineNumbers/>
      <w:tabs>
        <w:tab w:val="center" w:pos="4818"/>
        <w:tab w:val="right" w:pos="9637"/>
      </w:tabs>
    </w:pPr>
  </w:style>
  <w:style w:type="character" w:customStyle="1" w:styleId="NagwekZnak">
    <w:name w:val="Nagłówek Znak"/>
    <w:basedOn w:val="Domylnaczcionkaakapitu"/>
    <w:link w:val="Nagwek"/>
    <w:rsid w:val="002026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975D93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C153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E60F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60F9"/>
    <w:rPr>
      <w:rFonts w:ascii="Tahoma" w:eastAsia="Times New Roman" w:hAnsi="Tahoma" w:cs="Tahoma"/>
      <w:sz w:val="16"/>
      <w:szCs w:val="16"/>
      <w:lang w:eastAsia="ar-SA"/>
    </w:rPr>
  </w:style>
  <w:style w:type="paragraph" w:styleId="Bezodstpw">
    <w:name w:val="No Spacing"/>
    <w:qFormat/>
    <w:rsid w:val="00A40124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lang w:eastAsia="zh-CN"/>
    </w:rPr>
  </w:style>
  <w:style w:type="character" w:styleId="Hipercze">
    <w:name w:val="Hyperlink"/>
    <w:uiPriority w:val="99"/>
    <w:unhideWhenUsed/>
    <w:rsid w:val="00CA3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413B0-62F9-41CC-BC15-6354A6AA3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51</Pages>
  <Words>11337</Words>
  <Characters>68024</Characters>
  <Application>Microsoft Office Word</Application>
  <DocSecurity>0</DocSecurity>
  <Lines>566</Lines>
  <Paragraphs>158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69 w Białymstoku</Company>
  <LinksUpToDate>false</LinksUpToDate>
  <CharactersWithSpaces>79203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Wawreniuk</dc:creator>
  <cp:lastModifiedBy>admin</cp:lastModifiedBy>
  <cp:revision>15</cp:revision>
  <cp:lastPrinted>2021-03-30T07:09:00Z</cp:lastPrinted>
  <dcterms:created xsi:type="dcterms:W3CDTF">2023-06-26T07:17:00Z</dcterms:created>
  <dcterms:modified xsi:type="dcterms:W3CDTF">2023-06-26T12:46:00Z</dcterms:modified>
</cp:coreProperties>
</file>